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235EB" w14:textId="77777777" w:rsidR="00611D2C" w:rsidRDefault="000F2555">
      <w:pPr>
        <w:spacing w:after="43"/>
        <w:jc w:val="center"/>
      </w:pPr>
      <w:r>
        <w:rPr>
          <w:noProof/>
        </w:rPr>
        <w:drawing>
          <wp:inline distT="0" distB="0" distL="0" distR="0" wp14:anchorId="228F04ED" wp14:editId="379DDD26">
            <wp:extent cx="4057847" cy="16097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eries_mkiii_packaging_logo.png"/>
                    <pic:cNvPicPr/>
                  </pic:nvPicPr>
                  <pic:blipFill>
                    <a:blip r:embed="rId7"/>
                    <a:stretch>
                      <a:fillRect/>
                    </a:stretch>
                  </pic:blipFill>
                  <pic:spPr>
                    <a:xfrm>
                      <a:off x="0" y="0"/>
                      <a:ext cx="4073490" cy="1615930"/>
                    </a:xfrm>
                    <a:prstGeom prst="rect">
                      <a:avLst/>
                    </a:prstGeom>
                  </pic:spPr>
                </pic:pic>
              </a:graphicData>
            </a:graphic>
          </wp:inline>
        </w:drawing>
      </w:r>
    </w:p>
    <w:p w14:paraId="0F7B9733" w14:textId="77777777" w:rsidR="00403D52" w:rsidRDefault="00403D52">
      <w:pPr>
        <w:spacing w:after="240"/>
        <w:jc w:val="center"/>
        <w:rPr>
          <w:sz w:val="44"/>
          <w:szCs w:val="44"/>
        </w:rPr>
      </w:pPr>
    </w:p>
    <w:p w14:paraId="2A439933" w14:textId="5DA6640C" w:rsidR="00CB26AA" w:rsidRDefault="00CB26AA">
      <w:pPr>
        <w:spacing w:after="240"/>
        <w:jc w:val="center"/>
        <w:rPr>
          <w:sz w:val="24"/>
          <w:szCs w:val="24"/>
        </w:rPr>
      </w:pPr>
      <w:r>
        <w:rPr>
          <w:sz w:val="44"/>
          <w:szCs w:val="44"/>
          <w:lang w:val="fr-CA"/>
        </w:rPr>
        <w:t>Manuel d’utilisation</w:t>
      </w:r>
    </w:p>
    <w:p w14:paraId="7E59026E" w14:textId="77777777" w:rsidR="00CB26AA" w:rsidRDefault="00CB26AA">
      <w:pPr>
        <w:spacing w:after="259"/>
        <w:jc w:val="center"/>
      </w:pPr>
      <w:r>
        <w:rPr>
          <w:sz w:val="24"/>
          <w:szCs w:val="24"/>
          <w:lang w:val="fr-CA"/>
        </w:rPr>
        <w:t xml:space="preserve">305P MkIII   ·   306P MkIII   ·   308P MkIII   ·   310S MkIII</w:t>
      </w:r>
    </w:p>
    <w:p w14:paraId="37BF2C0C" w14:textId="3296B2EE" w:rsidR="00CB26AA" w:rsidRDefault="00CB26AA">
      <w:pPr>
        <w:spacing w:before="180" w:after="60" w:line="240" w:lineRule="auto"/>
        <w:jc w:val="center"/>
        <w:rPr>
          <w:noProof/>
        </w:rPr>
      </w:pPr>
    </w:p>
    <w:p w14:paraId="2E99CF0C" w14:textId="77777777" w:rsidR="00CB26AA" w:rsidRDefault="00CB26AA"/>
    <w:p w14:paraId="5DA8DA2C"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4"/>
          <w:szCs w:val="24"/>
        </w:rPr>
      </w:pPr>
      <w:r>
        <w:rPr>
          <w:lang w:val="fr-CA"/>
        </w:rPr>
        <w:lastRenderedPageBreak/>
        <w:t>Enregistrement du produit</w:t>
      </w:r>
    </w:p>
    <w:p w14:paraId="31C6A985" w14:textId="77777777" w:rsidR="00CB26AA" w:rsidRDefault="00CB26AA">
      <w:pPr>
        <w:spacing w:before="120" w:after="160"/>
        <w:rPr>
          <w:color w:val="000000"/>
        </w:rPr>
      </w:pPr>
      <w:r>
        <w:rPr>
          <w:b/>
          <w:bCs/>
          <w:sz w:val="24"/>
          <w:szCs w:val="24"/>
          <w:lang w:val="fr-CA"/>
        </w:rPr>
        <w:t>Nous vous remercions d’avoir acheté les moniteurs de studio JBL 3 Series MkIII.</w:t>
      </w:r>
    </w:p>
    <w:p w14:paraId="2D621D7F" w14:textId="77777777" w:rsidR="00CB26AA" w:rsidRDefault="00CB26AA">
      <w:pPr>
        <w:spacing w:after="120"/>
        <w:rPr>
          <w:color w:val="000000"/>
        </w:rPr>
      </w:pPr>
      <w:r>
        <w:rPr>
          <w:color w:val="000000"/>
          <w:lang w:val="fr-CA"/>
        </w:rPr>
        <w:t xml:space="preserve">Pour recevoir les renseignements importants dès qu’ils sont disponibles, prenez un moment pour enregistrer vos haut-parleurs 3 Series MkIII à l’adresse </w:t>
      </w:r>
      <w:r>
        <w:rPr>
          <w:b/>
          <w:bCs/>
          <w:color w:val="000000"/>
          <w:lang w:val="fr-CA"/>
        </w:rPr>
        <w:t>www.jblpro.com/registration</w:t>
      </w:r>
      <w:r>
        <w:rPr>
          <w:color w:val="000000"/>
          <w:lang w:val="fr-CA"/>
        </w:rPr>
        <w:t>.</w:t>
      </w:r>
    </w:p>
    <w:p w14:paraId="2812643C" w14:textId="77777777" w:rsidR="00CB26AA" w:rsidRDefault="00CB26AA">
      <w:pPr>
        <w:spacing w:after="120"/>
      </w:pPr>
      <w:r>
        <w:rPr>
          <w:color w:val="000000"/>
          <w:lang w:val="fr-CA"/>
        </w:rPr>
        <w:t>Le présent manuel couvre les quatre modèles de la gamme 3 Series MkIII : les moniteurs de studio amplifiés 305P MkIII, 306P MkIII et 308P MkIII, ainsi que le caisson d’extrêmes graves de studio amplifié 310S MkIII. Lorsqu’une procédure ou une caractéristique varie selon le modèle, le modèle concerné est précisé.</w:t>
      </w:r>
    </w:p>
    <w:p w14:paraId="649C1621" w14:textId="77777777" w:rsidR="00CB26AA" w:rsidRDefault="00CB26AA"/>
    <w:p w14:paraId="5309E30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40"/>
      </w:pPr>
      <w:r>
        <w:rPr>
          <w:lang w:val="fr-CA"/>
        </w:rPr>
        <w:lastRenderedPageBreak/>
        <w:t>Table des matières</w:t>
      </w:r>
    </w:p>
    <w:p w14:paraId="3D56703C" w14:textId="77777777" w:rsidR="00CB26AA" w:rsidRDefault="00CB26AA">
      <w:pPr>
        <w:tabs>
          <w:tab w:val="right" w:leader="dot" w:pos="9648"/>
        </w:tabs>
        <w:spacing w:before="130" w:line="228" w:lineRule="auto"/>
      </w:pPr>
      <w:hyperlink w:anchor="h0" w:history="1">
        <w:r>
          <w:rPr>
            <w:rStyle w:val="ListLabel12"/>
            <w:lang w:val="fr-CA"/>
          </w:rPr>
          <w:t>Section 1 : Consignes de sécurité importantes</w:t>
        </w:r>
        <w:r>
          <w:rPr>
            <w:rStyle w:val="ListLabel12"/>
            <w:lang w:val="fr-CA"/>
          </w:rPr>
          <w:tab/>
          <w:t>5</w:t>
        </w:r>
      </w:hyperlink>
    </w:p>
    <w:p w14:paraId="381C8397" w14:textId="77777777" w:rsidR="00CB26AA" w:rsidRDefault="00CB26AA">
      <w:pPr>
        <w:tabs>
          <w:tab w:val="right" w:leader="dot" w:pos="9648"/>
        </w:tabs>
        <w:spacing w:line="228" w:lineRule="auto"/>
        <w:ind w:left="340"/>
      </w:pPr>
      <w:hyperlink w:anchor="h1" w:history="1">
        <w:r>
          <w:rPr>
            <w:rStyle w:val="ListLabel14"/>
            <w:lang w:val="fr-CA"/>
          </w:rPr>
          <w:t>Renseignements sur la conformité CEM de la FCC et du Canada</w:t>
        </w:r>
        <w:r>
          <w:rPr>
            <w:rStyle w:val="ListLabel14"/>
            <w:lang w:val="fr-CA"/>
          </w:rPr>
          <w:tab/>
          <w:t>6</w:t>
        </w:r>
      </w:hyperlink>
    </w:p>
    <w:p w14:paraId="38F110DF" w14:textId="77777777" w:rsidR="00CB26AA" w:rsidRDefault="00CB26AA">
      <w:pPr>
        <w:tabs>
          <w:tab w:val="right" w:leader="dot" w:pos="9648"/>
        </w:tabs>
        <w:spacing w:line="228" w:lineRule="auto"/>
        <w:ind w:left="340"/>
      </w:pPr>
      <w:hyperlink w:anchor="h2" w:history="1">
        <w:r>
          <w:rPr>
            <w:rStyle w:val="ListLabel14"/>
            <w:lang w:val="fr-CA"/>
          </w:rPr>
          <w:t>Renseignements sur la conformité à l’UE</w:t>
        </w:r>
        <w:r>
          <w:rPr>
            <w:rStyle w:val="ListLabel14"/>
            <w:lang w:val="fr-CA"/>
          </w:rPr>
          <w:tab/>
          <w:t>6</w:t>
        </w:r>
      </w:hyperlink>
    </w:p>
    <w:p w14:paraId="13210CC3" w14:textId="77777777" w:rsidR="00CB26AA" w:rsidRDefault="00CB26AA">
      <w:pPr>
        <w:tabs>
          <w:tab w:val="right" w:leader="dot" w:pos="9648"/>
        </w:tabs>
        <w:spacing w:before="130" w:line="228" w:lineRule="auto"/>
      </w:pPr>
      <w:hyperlink w:anchor="h3" w:history="1">
        <w:r>
          <w:rPr>
            <w:rStyle w:val="ListLabel12"/>
            <w:lang w:val="fr-CA"/>
          </w:rPr>
          <w:t>Section 2 : Introduction</w:t>
        </w:r>
        <w:r>
          <w:rPr>
            <w:rStyle w:val="ListLabel12"/>
            <w:lang w:val="fr-CA"/>
          </w:rPr>
          <w:tab/>
          <w:t>8</w:t>
        </w:r>
      </w:hyperlink>
    </w:p>
    <w:p w14:paraId="75F34ED5" w14:textId="77777777" w:rsidR="00CB26AA" w:rsidRDefault="00CB26AA">
      <w:pPr>
        <w:tabs>
          <w:tab w:val="right" w:leader="dot" w:pos="9648"/>
        </w:tabs>
        <w:spacing w:line="228" w:lineRule="auto"/>
        <w:ind w:left="340"/>
      </w:pPr>
      <w:hyperlink w:anchor="h4" w:history="1">
        <w:r>
          <w:rPr>
            <w:rStyle w:val="ListLabel14"/>
            <w:lang w:val="fr-CA"/>
          </w:rPr>
          <w:t>Conception JBL Linear Spatial Reference (LSR)</w:t>
        </w:r>
        <w:r>
          <w:rPr>
            <w:rStyle w:val="ListLabel14"/>
            <w:lang w:val="fr-CA"/>
          </w:rPr>
          <w:tab/>
          <w:t>8</w:t>
        </w:r>
      </w:hyperlink>
    </w:p>
    <w:p w14:paraId="122431D9" w14:textId="77777777" w:rsidR="00CB26AA" w:rsidRDefault="00CB26AA">
      <w:pPr>
        <w:tabs>
          <w:tab w:val="right" w:leader="dot" w:pos="9648"/>
        </w:tabs>
        <w:spacing w:line="228" w:lineRule="auto"/>
        <w:ind w:left="340"/>
      </w:pPr>
      <w:hyperlink w:anchor="h5" w:history="1">
        <w:r>
          <w:rPr>
            <w:rStyle w:val="ListLabel14"/>
            <w:lang w:val="fr-CA"/>
          </w:rPr>
          <w:t>Guide d’ondes Image Control breveté</w:t>
        </w:r>
        <w:r>
          <w:rPr>
            <w:rStyle w:val="ListLabel14"/>
            <w:lang w:val="fr-CA"/>
          </w:rPr>
          <w:tab/>
          <w:t>8</w:t>
        </w:r>
      </w:hyperlink>
    </w:p>
    <w:p w14:paraId="11991E0A" w14:textId="77777777" w:rsidR="00CB26AA" w:rsidRDefault="00CB26AA">
      <w:pPr>
        <w:tabs>
          <w:tab w:val="right" w:leader="dot" w:pos="9648"/>
        </w:tabs>
        <w:spacing w:line="228" w:lineRule="auto"/>
        <w:ind w:left="340"/>
      </w:pPr>
      <w:hyperlink w:anchor="h6" w:history="1">
        <w:r>
          <w:rPr>
            <w:rStyle w:val="ListLabel14"/>
            <w:lang w:val="fr-CA"/>
          </w:rPr>
          <w:t>Caractéristiques des 305P, 306P et 308P MkIII</w:t>
        </w:r>
        <w:r>
          <w:rPr>
            <w:rStyle w:val="ListLabel14"/>
            <w:lang w:val="fr-CA"/>
          </w:rPr>
          <w:tab/>
          <w:t>8</w:t>
        </w:r>
      </w:hyperlink>
    </w:p>
    <w:p w14:paraId="3A220EB2" w14:textId="77777777" w:rsidR="00CB26AA" w:rsidRDefault="00CB26AA">
      <w:pPr>
        <w:tabs>
          <w:tab w:val="right" w:leader="dot" w:pos="9648"/>
        </w:tabs>
        <w:spacing w:line="228" w:lineRule="auto"/>
        <w:ind w:left="340"/>
      </w:pPr>
      <w:hyperlink w:anchor="h7" w:history="1">
        <w:r>
          <w:rPr>
            <w:rStyle w:val="ListLabel14"/>
            <w:lang w:val="fr-CA"/>
          </w:rPr>
          <w:t>Caractéristiques du caisson d’extrêmes graves de studio amplifié 310S MkIII</w:t>
        </w:r>
        <w:r>
          <w:rPr>
            <w:rStyle w:val="ListLabel14"/>
            <w:lang w:val="fr-CA"/>
          </w:rPr>
          <w:tab/>
          <w:t>9</w:t>
        </w:r>
      </w:hyperlink>
    </w:p>
    <w:p w14:paraId="479A8AD2" w14:textId="77777777" w:rsidR="00CB26AA" w:rsidRDefault="00CB26AA">
      <w:pPr>
        <w:tabs>
          <w:tab w:val="right" w:leader="dot" w:pos="9648"/>
        </w:tabs>
        <w:spacing w:line="228" w:lineRule="auto"/>
        <w:ind w:left="340"/>
      </w:pPr>
      <w:hyperlink w:anchor="h8" w:history="1">
        <w:r>
          <w:rPr>
            <w:rStyle w:val="ListLabel14"/>
            <w:lang w:val="fr-CA"/>
          </w:rPr>
          <w:t>Fiabilité JBL Professional</w:t>
        </w:r>
        <w:r>
          <w:rPr>
            <w:rStyle w:val="ListLabel14"/>
            <w:lang w:val="fr-CA"/>
          </w:rPr>
          <w:tab/>
          <w:t>9</w:t>
        </w:r>
      </w:hyperlink>
    </w:p>
    <w:p w14:paraId="0ECC710F" w14:textId="77777777" w:rsidR="00CB26AA" w:rsidRDefault="00CB26AA">
      <w:pPr>
        <w:tabs>
          <w:tab w:val="right" w:leader="dot" w:pos="9648"/>
        </w:tabs>
        <w:spacing w:before="130" w:line="228" w:lineRule="auto"/>
      </w:pPr>
      <w:hyperlink w:anchor="h9" w:history="1">
        <w:r>
          <w:rPr>
            <w:rStyle w:val="ListLabel12"/>
            <w:lang w:val="fr-CA"/>
          </w:rPr>
          <w:t>Section 3 : Nouveautés de la génération MkIII</w:t>
        </w:r>
        <w:r>
          <w:rPr>
            <w:rStyle w:val="ListLabel12"/>
            <w:lang w:val="fr-CA"/>
          </w:rPr>
          <w:tab/>
          <w:t>10</w:t>
        </w:r>
      </w:hyperlink>
    </w:p>
    <w:p w14:paraId="541A0CF6" w14:textId="77777777" w:rsidR="00CB26AA" w:rsidRDefault="00CB26AA">
      <w:pPr>
        <w:tabs>
          <w:tab w:val="right" w:leader="dot" w:pos="9648"/>
        </w:tabs>
        <w:spacing w:line="228" w:lineRule="auto"/>
        <w:ind w:left="340"/>
      </w:pPr>
      <w:hyperlink w:anchor="h10" w:history="1">
        <w:r>
          <w:rPr>
            <w:rStyle w:val="ListLabel14"/>
            <w:lang w:val="fr-CA"/>
          </w:rPr>
          <w:t>Nouvelle plateforme acoustique</w:t>
        </w:r>
        <w:r>
          <w:rPr>
            <w:rStyle w:val="ListLabel14"/>
            <w:lang w:val="fr-CA"/>
          </w:rPr>
          <w:tab/>
          <w:t>10</w:t>
        </w:r>
      </w:hyperlink>
    </w:p>
    <w:p w14:paraId="06702245" w14:textId="77777777" w:rsidR="00CB26AA" w:rsidRDefault="00CB26AA">
      <w:pPr>
        <w:tabs>
          <w:tab w:val="right" w:leader="dot" w:pos="9648"/>
        </w:tabs>
        <w:spacing w:line="228" w:lineRule="auto"/>
        <w:ind w:left="340"/>
      </w:pPr>
      <w:hyperlink w:anchor="h11" w:history="1">
        <w:r>
          <w:rPr>
            <w:rStyle w:val="ListLabel14"/>
            <w:lang w:val="fr-CA"/>
          </w:rPr>
          <w:t>Évent Slipstream™ orienté vers l’avant</w:t>
        </w:r>
        <w:r>
          <w:rPr>
            <w:rStyle w:val="ListLabel14"/>
            <w:lang w:val="fr-CA"/>
          </w:rPr>
          <w:tab/>
          <w:t>10</w:t>
        </w:r>
      </w:hyperlink>
    </w:p>
    <w:p w14:paraId="16DF6FEF" w14:textId="77777777" w:rsidR="00CB26AA" w:rsidRDefault="00CB26AA">
      <w:pPr>
        <w:tabs>
          <w:tab w:val="right" w:leader="dot" w:pos="9648"/>
        </w:tabs>
        <w:spacing w:line="228" w:lineRule="auto"/>
        <w:ind w:left="340"/>
      </w:pPr>
      <w:hyperlink w:anchor="h12" w:history="1">
        <w:r>
          <w:rPr>
            <w:rStyle w:val="ListLabel14"/>
            <w:lang w:val="fr-CA"/>
          </w:rPr>
          <w:t>Optimisation acoustique de la pièce par DSP</w:t>
        </w:r>
        <w:r>
          <w:rPr>
            <w:rStyle w:val="ListLabel14"/>
            <w:lang w:val="fr-CA"/>
          </w:rPr>
          <w:tab/>
          <w:t>10</w:t>
        </w:r>
      </w:hyperlink>
    </w:p>
    <w:p w14:paraId="14D5E683" w14:textId="77777777" w:rsidR="00CB26AA" w:rsidRDefault="00CB26AA">
      <w:pPr>
        <w:tabs>
          <w:tab w:val="right" w:leader="dot" w:pos="9648"/>
        </w:tabs>
        <w:spacing w:line="228" w:lineRule="auto"/>
        <w:ind w:left="340"/>
      </w:pPr>
      <w:hyperlink w:anchor="h13" w:history="1">
        <w:r>
          <w:rPr>
            <w:rStyle w:val="ListLabel14"/>
            <w:lang w:val="fr-CA"/>
          </w:rPr>
          <w:t>Entrée combo Neutrik®</w:t>
        </w:r>
        <w:r>
          <w:rPr>
            <w:rStyle w:val="ListLabel14"/>
            <w:lang w:val="fr-CA"/>
          </w:rPr>
          <w:tab/>
          <w:t>10</w:t>
        </w:r>
      </w:hyperlink>
    </w:p>
    <w:p w14:paraId="6CF8FC64" w14:textId="77777777" w:rsidR="00CB26AA" w:rsidRDefault="00CB26AA">
      <w:pPr>
        <w:tabs>
          <w:tab w:val="right" w:leader="dot" w:pos="9648"/>
        </w:tabs>
        <w:spacing w:line="228" w:lineRule="auto"/>
        <w:ind w:left="340"/>
      </w:pPr>
      <w:hyperlink w:anchor="h14" w:history="1">
        <w:r>
          <w:rPr>
            <w:rStyle w:val="ListLabel14"/>
            <w:lang w:val="fr-CA"/>
          </w:rPr>
          <w:t>Système de fixation intégré</w:t>
        </w:r>
        <w:r>
          <w:rPr>
            <w:rStyle w:val="ListLabel14"/>
            <w:lang w:val="fr-CA"/>
          </w:rPr>
          <w:tab/>
          <w:t>10</w:t>
        </w:r>
      </w:hyperlink>
    </w:p>
    <w:p w14:paraId="26F76923" w14:textId="77777777" w:rsidR="00CB26AA" w:rsidRDefault="00CB26AA">
      <w:pPr>
        <w:tabs>
          <w:tab w:val="right" w:leader="dot" w:pos="9648"/>
        </w:tabs>
        <w:spacing w:line="228" w:lineRule="auto"/>
        <w:ind w:left="340"/>
      </w:pPr>
      <w:hyperlink w:anchor="h15" w:history="1">
        <w:r>
          <w:rPr>
            <w:rStyle w:val="ListLabel14"/>
            <w:lang w:val="fr-CA"/>
          </w:rPr>
          <w:t>Options de fréquence de coupure du caisson d’extrêmes graves</w:t>
        </w:r>
        <w:r>
          <w:rPr>
            <w:rStyle w:val="ListLabel14"/>
            <w:lang w:val="fr-CA"/>
          </w:rPr>
          <w:tab/>
          <w:t>10</w:t>
        </w:r>
      </w:hyperlink>
    </w:p>
    <w:p w14:paraId="7C893143" w14:textId="77777777" w:rsidR="00CB26AA" w:rsidRDefault="00CB26AA">
      <w:pPr>
        <w:tabs>
          <w:tab w:val="right" w:leader="dot" w:pos="9648"/>
        </w:tabs>
        <w:spacing w:line="228" w:lineRule="auto"/>
        <w:ind w:left="340"/>
      </w:pPr>
      <w:hyperlink w:anchor="h16" w:history="1">
        <w:r>
          <w:rPr>
            <w:rStyle w:val="ListLabel14"/>
            <w:lang w:val="fr-CA"/>
          </w:rPr>
          <w:t>Désactivation de la LED frontale et de la veille ErP</w:t>
        </w:r>
        <w:r>
          <w:rPr>
            <w:rStyle w:val="ListLabel14"/>
            <w:lang w:val="fr-CA"/>
          </w:rPr>
          <w:tab/>
          <w:t>10</w:t>
        </w:r>
      </w:hyperlink>
    </w:p>
    <w:p w14:paraId="3633D778" w14:textId="77777777" w:rsidR="00CB26AA" w:rsidRDefault="00CB26AA">
      <w:pPr>
        <w:tabs>
          <w:tab w:val="right" w:leader="dot" w:pos="9648"/>
        </w:tabs>
        <w:spacing w:before="130" w:line="228" w:lineRule="auto"/>
      </w:pPr>
      <w:hyperlink w:anchor="h17" w:history="1">
        <w:r>
          <w:rPr>
            <w:rStyle w:val="ListLabel12"/>
            <w:lang w:val="fr-CA"/>
          </w:rPr>
          <w:t>Section 4 : Installation du système</w:t>
        </w:r>
        <w:r>
          <w:rPr>
            <w:rStyle w:val="ListLabel12"/>
            <w:lang w:val="fr-CA"/>
          </w:rPr>
          <w:tab/>
          <w:t>11</w:t>
        </w:r>
      </w:hyperlink>
    </w:p>
    <w:p w14:paraId="7DDDE172" w14:textId="77777777" w:rsidR="00CB26AA" w:rsidRDefault="00CB26AA">
      <w:pPr>
        <w:tabs>
          <w:tab w:val="right" w:leader="dot" w:pos="9648"/>
        </w:tabs>
        <w:spacing w:line="228" w:lineRule="auto"/>
        <w:ind w:left="340"/>
      </w:pPr>
      <w:hyperlink w:anchor="h18" w:history="1">
        <w:r>
          <w:rPr>
            <w:rStyle w:val="ListLabel14"/>
            <w:lang w:val="fr-CA"/>
          </w:rPr>
          <w:t>Chaque carton de la gamme 3 Series MkIII contient les éléments suivants :</w:t>
        </w:r>
        <w:r>
          <w:rPr>
            <w:rStyle w:val="ListLabel14"/>
            <w:lang w:val="fr-CA"/>
          </w:rPr>
          <w:tab/>
          <w:t>11</w:t>
        </w:r>
      </w:hyperlink>
    </w:p>
    <w:p w14:paraId="441EBDDC" w14:textId="77777777" w:rsidR="00CB26AA" w:rsidRDefault="00CB26AA">
      <w:pPr>
        <w:tabs>
          <w:tab w:val="right" w:leader="dot" w:pos="9648"/>
        </w:tabs>
        <w:spacing w:line="228" w:lineRule="auto"/>
        <w:ind w:left="340"/>
      </w:pPr>
      <w:hyperlink w:anchor="h19" w:history="1">
        <w:r>
          <w:rPr>
            <w:rStyle w:val="ListLabel14"/>
            <w:lang w:val="fr-CA"/>
          </w:rPr>
          <w:t>Déballage</w:t>
        </w:r>
        <w:r>
          <w:rPr>
            <w:rStyle w:val="ListLabel14"/>
            <w:lang w:val="fr-CA"/>
          </w:rPr>
          <w:tab/>
          <w:t>11</w:t>
        </w:r>
      </w:hyperlink>
    </w:p>
    <w:p w14:paraId="6A668D0B" w14:textId="77777777" w:rsidR="00CB26AA" w:rsidRDefault="00CB26AA">
      <w:pPr>
        <w:tabs>
          <w:tab w:val="right" w:leader="dot" w:pos="9648"/>
        </w:tabs>
        <w:spacing w:line="228" w:lineRule="auto"/>
        <w:ind w:left="340"/>
      </w:pPr>
      <w:hyperlink w:anchor="h20" w:history="1">
        <w:r>
          <w:rPr>
            <w:rStyle w:val="ListLabel14"/>
            <w:lang w:val="fr-CA"/>
          </w:rPr>
          <w:t>Positionnement</w:t>
        </w:r>
        <w:r>
          <w:rPr>
            <w:rStyle w:val="ListLabel14"/>
            <w:lang w:val="fr-CA"/>
          </w:rPr>
          <w:tab/>
          <w:t>11</w:t>
        </w:r>
      </w:hyperlink>
    </w:p>
    <w:p w14:paraId="7B3DBCF4" w14:textId="77777777" w:rsidR="00CB26AA" w:rsidRDefault="00CB26AA">
      <w:pPr>
        <w:tabs>
          <w:tab w:val="right" w:leader="dot" w:pos="9648"/>
        </w:tabs>
        <w:spacing w:line="228" w:lineRule="auto"/>
        <w:ind w:left="340"/>
      </w:pPr>
      <w:hyperlink w:anchor="h21" w:history="1">
        <w:r>
          <w:rPr>
            <w:rStyle w:val="ListLabel14"/>
            <w:lang w:val="fr-CA"/>
          </w:rPr>
          <w:t>Fixation des moniteurs</w:t>
        </w:r>
        <w:r>
          <w:rPr>
            <w:rStyle w:val="ListLabel14"/>
            <w:lang w:val="fr-CA"/>
          </w:rPr>
          <w:tab/>
          <w:t>13</w:t>
        </w:r>
      </w:hyperlink>
    </w:p>
    <w:p w14:paraId="0A86D44E" w14:textId="77777777" w:rsidR="00CB26AA" w:rsidRDefault="00CB26AA">
      <w:pPr>
        <w:tabs>
          <w:tab w:val="right" w:leader="dot" w:pos="9648"/>
        </w:tabs>
        <w:spacing w:line="228" w:lineRule="auto"/>
        <w:ind w:left="340"/>
      </w:pPr>
      <w:hyperlink w:anchor="h22" w:history="1">
        <w:r>
          <w:rPr>
            <w:rStyle w:val="ListLabel14"/>
            <w:lang w:val="fr-CA"/>
          </w:rPr>
          <w:t>Connexions audio</w:t>
        </w:r>
        <w:r>
          <w:rPr>
            <w:rStyle w:val="ListLabel14"/>
            <w:lang w:val="fr-CA"/>
          </w:rPr>
          <w:tab/>
          <w:t>14</w:t>
        </w:r>
      </w:hyperlink>
    </w:p>
    <w:p w14:paraId="718B6AF5" w14:textId="77777777" w:rsidR="00CB26AA" w:rsidRDefault="00CB26AA">
      <w:pPr>
        <w:tabs>
          <w:tab w:val="right" w:leader="dot" w:pos="9648"/>
        </w:tabs>
        <w:spacing w:line="228" w:lineRule="auto"/>
        <w:ind w:left="340"/>
      </w:pPr>
      <w:hyperlink w:anchor="h23" w:history="1">
        <w:r>
          <w:rPr>
            <w:rStyle w:val="ListLabel14"/>
            <w:lang w:val="fr-CA"/>
          </w:rPr>
          <w:t>Connexions du caisson d’extrêmes graves de studio amplifié 310S MkIII</w:t>
        </w:r>
        <w:r>
          <w:rPr>
            <w:rStyle w:val="ListLabel14"/>
            <w:lang w:val="fr-CA"/>
          </w:rPr>
          <w:tab/>
          <w:t>14</w:t>
        </w:r>
      </w:hyperlink>
    </w:p>
    <w:p w14:paraId="0C9322CE" w14:textId="77777777" w:rsidR="00CB26AA" w:rsidRDefault="00CB26AA">
      <w:pPr>
        <w:tabs>
          <w:tab w:val="right" w:leader="dot" w:pos="9648"/>
        </w:tabs>
        <w:spacing w:line="228" w:lineRule="auto"/>
        <w:ind w:left="340"/>
      </w:pPr>
      <w:hyperlink w:anchor="h24" w:history="1">
        <w:r>
          <w:rPr>
            <w:rStyle w:val="ListLabel14"/>
            <w:lang w:val="fr-CA"/>
          </w:rPr>
          <w:t>Branchements secteur</w:t>
        </w:r>
        <w:r>
          <w:rPr>
            <w:rStyle w:val="ListLabel14"/>
            <w:lang w:val="fr-CA"/>
          </w:rPr>
          <w:tab/>
          <w:t>15</w:t>
        </w:r>
      </w:hyperlink>
    </w:p>
    <w:p w14:paraId="03AAFE99" w14:textId="77777777" w:rsidR="00CB26AA" w:rsidRDefault="00CB26AA">
      <w:pPr>
        <w:tabs>
          <w:tab w:val="right" w:leader="dot" w:pos="9648"/>
        </w:tabs>
        <w:spacing w:line="228" w:lineRule="auto"/>
        <w:ind w:left="340"/>
      </w:pPr>
      <w:hyperlink w:anchor="h25" w:history="1">
        <w:r>
          <w:rPr>
            <w:rStyle w:val="ListLabel14"/>
            <w:lang w:val="fr-CA"/>
          </w:rPr>
          <w:t>Mise en service audio</w:t>
        </w:r>
        <w:r>
          <w:rPr>
            <w:rStyle w:val="ListLabel14"/>
            <w:lang w:val="fr-CA"/>
          </w:rPr>
          <w:tab/>
          <w:t>15</w:t>
        </w:r>
      </w:hyperlink>
    </w:p>
    <w:p w14:paraId="51F5EB2E" w14:textId="77777777" w:rsidR="00CB26AA" w:rsidRDefault="00CB26AA">
      <w:pPr>
        <w:tabs>
          <w:tab w:val="right" w:leader="dot" w:pos="9648"/>
        </w:tabs>
        <w:spacing w:before="130" w:line="228" w:lineRule="auto"/>
      </w:pPr>
      <w:hyperlink w:anchor="h26" w:history="1">
        <w:r>
          <w:rPr>
            <w:rStyle w:val="ListLabel12"/>
            <w:lang w:val="fr-CA"/>
          </w:rPr>
          <w:t>Section 5 : Moniteurs de studio amplifiés 305P, 306P et 308P MkIII</w:t>
        </w:r>
        <w:r>
          <w:rPr>
            <w:rStyle w:val="ListLabel12"/>
            <w:lang w:val="fr-CA"/>
          </w:rPr>
          <w:tab/>
          <w:t>16</w:t>
        </w:r>
      </w:hyperlink>
    </w:p>
    <w:p w14:paraId="624C1502" w14:textId="77777777" w:rsidR="00CB26AA" w:rsidRDefault="00CB26AA">
      <w:pPr>
        <w:tabs>
          <w:tab w:val="right" w:leader="dot" w:pos="9648"/>
        </w:tabs>
        <w:spacing w:line="228" w:lineRule="auto"/>
        <w:ind w:left="340"/>
      </w:pPr>
      <w:hyperlink w:anchor="h27" w:history="1">
        <w:r>
          <w:rPr>
            <w:rStyle w:val="ListLabel14"/>
            <w:lang w:val="fr-CA"/>
          </w:rPr>
          <w:t>Caractéristiques</w:t>
        </w:r>
        <w:r>
          <w:rPr>
            <w:rStyle w:val="ListLabel14"/>
            <w:lang w:val="fr-CA"/>
          </w:rPr>
          <w:tab/>
          <w:t>16</w:t>
        </w:r>
      </w:hyperlink>
    </w:p>
    <w:p w14:paraId="1BCECAA4" w14:textId="77777777" w:rsidR="00CB26AA" w:rsidRDefault="00CB26AA">
      <w:pPr>
        <w:tabs>
          <w:tab w:val="right" w:leader="dot" w:pos="9648"/>
        </w:tabs>
        <w:spacing w:line="228" w:lineRule="auto"/>
        <w:ind w:left="340"/>
      </w:pPr>
      <w:hyperlink w:anchor="h28" w:history="1">
        <w:r>
          <w:rPr>
            <w:rStyle w:val="ListLabel14"/>
            <w:lang w:val="fr-CA"/>
          </w:rPr>
          <w:t>Panneau de connexions</w:t>
        </w:r>
        <w:r>
          <w:rPr>
            <w:rStyle w:val="ListLabel14"/>
            <w:lang w:val="fr-CA"/>
          </w:rPr>
          <w:tab/>
          <w:t>16</w:t>
        </w:r>
      </w:hyperlink>
    </w:p>
    <w:p w14:paraId="6740B20B" w14:textId="77777777" w:rsidR="00CB26AA" w:rsidRDefault="00CB26AA">
      <w:pPr>
        <w:tabs>
          <w:tab w:val="right" w:leader="dot" w:pos="9648"/>
        </w:tabs>
        <w:spacing w:line="228" w:lineRule="auto"/>
        <w:ind w:left="340"/>
      </w:pPr>
      <w:hyperlink w:anchor="h29" w:history="1">
        <w:r>
          <w:rPr>
            <w:rStyle w:val="ListLabel14"/>
            <w:lang w:val="fr-CA"/>
          </w:rPr>
          <w:t>Connexions audio</w:t>
        </w:r>
        <w:r>
          <w:rPr>
            <w:rStyle w:val="ListLabel14"/>
            <w:lang w:val="fr-CA"/>
          </w:rPr>
          <w:tab/>
          <w:t>17</w:t>
        </w:r>
      </w:hyperlink>
    </w:p>
    <w:p w14:paraId="37FB403D" w14:textId="77777777" w:rsidR="00CB26AA" w:rsidRDefault="00CB26AA">
      <w:pPr>
        <w:tabs>
          <w:tab w:val="right" w:leader="dot" w:pos="9648"/>
        </w:tabs>
        <w:spacing w:before="130" w:line="228" w:lineRule="auto"/>
      </w:pPr>
      <w:hyperlink w:anchor="h30" w:history="1">
        <w:r>
          <w:rPr>
            <w:rStyle w:val="ListLabel12"/>
            <w:lang w:val="fr-CA"/>
          </w:rPr>
          <w:t>Section 6 : Optimisation acoustique de la pièce par DSP</w:t>
        </w:r>
        <w:r>
          <w:rPr>
            <w:rStyle w:val="ListLabel12"/>
            <w:lang w:val="fr-CA"/>
          </w:rPr>
          <w:tab/>
          <w:t>18</w:t>
        </w:r>
      </w:hyperlink>
    </w:p>
    <w:p w14:paraId="3CDC41BF" w14:textId="77777777" w:rsidR="00CB26AA" w:rsidRDefault="00CB26AA">
      <w:pPr>
        <w:tabs>
          <w:tab w:val="right" w:leader="dot" w:pos="9648"/>
        </w:tabs>
        <w:spacing w:line="228" w:lineRule="auto"/>
        <w:ind w:left="340"/>
      </w:pPr>
      <w:hyperlink w:anchor="h31" w:history="1">
        <w:r>
          <w:rPr>
            <w:rStyle w:val="ListLabel14"/>
            <w:lang w:val="fr-CA"/>
          </w:rPr>
          <w:t>Fonctionnement des commandes</w:t>
        </w:r>
        <w:r>
          <w:rPr>
            <w:rStyle w:val="ListLabel14"/>
            <w:lang w:val="fr-CA"/>
          </w:rPr>
          <w:tab/>
          <w:t>18</w:t>
        </w:r>
      </w:hyperlink>
    </w:p>
    <w:p w14:paraId="68D31134" w14:textId="77777777" w:rsidR="00CB26AA" w:rsidRDefault="00CB26AA">
      <w:pPr>
        <w:tabs>
          <w:tab w:val="right" w:leader="dot" w:pos="9648"/>
        </w:tabs>
        <w:spacing w:line="228" w:lineRule="auto"/>
        <w:ind w:left="340"/>
      </w:pPr>
      <w:hyperlink w:anchor="h32" w:history="1">
        <w:r>
          <w:rPr>
            <w:rStyle w:val="ListLabel14"/>
            <w:lang w:val="fr-CA"/>
          </w:rPr>
          <w:t>Configuration du moniteur</w:t>
        </w:r>
        <w:r>
          <w:rPr>
            <w:rStyle w:val="ListLabel14"/>
            <w:lang w:val="fr-CA"/>
          </w:rPr>
          <w:tab/>
          <w:t>18</w:t>
        </w:r>
      </w:hyperlink>
    </w:p>
    <w:p w14:paraId="0447E969" w14:textId="77777777" w:rsidR="00CB26AA" w:rsidRDefault="00CB26AA">
      <w:pPr>
        <w:tabs>
          <w:tab w:val="right" w:leader="dot" w:pos="9648"/>
        </w:tabs>
        <w:spacing w:line="228" w:lineRule="auto"/>
        <w:ind w:left="340"/>
      </w:pPr>
      <w:hyperlink w:anchor="h33" w:history="1">
        <w:r>
          <w:rPr>
            <w:rStyle w:val="ListLabel14"/>
            <w:lang w:val="fr-CA"/>
          </w:rPr>
          <w:t>Distance au mur</w:t>
        </w:r>
        <w:r>
          <w:rPr>
            <w:rStyle w:val="ListLabel14"/>
            <w:lang w:val="fr-CA"/>
          </w:rPr>
          <w:tab/>
          <w:t>18</w:t>
        </w:r>
      </w:hyperlink>
    </w:p>
    <w:p w14:paraId="55D21BBD" w14:textId="77777777" w:rsidR="00CB26AA" w:rsidRDefault="00CB26AA">
      <w:pPr>
        <w:tabs>
          <w:tab w:val="right" w:leader="dot" w:pos="9648"/>
        </w:tabs>
        <w:spacing w:line="228" w:lineRule="auto"/>
        <w:ind w:left="340"/>
      </w:pPr>
      <w:hyperlink w:anchor="h34" w:history="1">
        <w:r>
          <w:rPr>
            <w:rStyle w:val="ListLabel14"/>
            <w:lang w:val="fr-CA"/>
          </w:rPr>
          <w:t>Réglage des basses fréquences</w:t>
        </w:r>
        <w:r>
          <w:rPr>
            <w:rStyle w:val="ListLabel14"/>
            <w:lang w:val="fr-CA"/>
          </w:rPr>
          <w:tab/>
          <w:t>18</w:t>
        </w:r>
      </w:hyperlink>
    </w:p>
    <w:p w14:paraId="787EFD25" w14:textId="77777777" w:rsidR="00CB26AA" w:rsidRDefault="00CB26AA">
      <w:pPr>
        <w:tabs>
          <w:tab w:val="right" w:leader="dot" w:pos="9648"/>
        </w:tabs>
        <w:spacing w:line="228" w:lineRule="auto"/>
        <w:ind w:left="340"/>
      </w:pPr>
      <w:hyperlink w:anchor="h35" w:history="1">
        <w:r>
          <w:rPr>
            <w:rStyle w:val="ListLabel14"/>
            <w:lang w:val="fr-CA"/>
          </w:rPr>
          <w:t>Réglage des hautes fréquences</w:t>
        </w:r>
        <w:r>
          <w:rPr>
            <w:rStyle w:val="ListLabel14"/>
            <w:lang w:val="fr-CA"/>
          </w:rPr>
          <w:tab/>
          <w:t>18</w:t>
        </w:r>
      </w:hyperlink>
    </w:p>
    <w:p w14:paraId="3AC26C54" w14:textId="77777777" w:rsidR="00CB26AA" w:rsidRDefault="00CB26AA">
      <w:pPr>
        <w:tabs>
          <w:tab w:val="right" w:leader="dot" w:pos="9648"/>
        </w:tabs>
        <w:spacing w:line="228" w:lineRule="auto"/>
        <w:ind w:left="340"/>
      </w:pPr>
      <w:hyperlink w:anchor="h36" w:history="1">
        <w:r>
          <w:rPr>
            <w:rStyle w:val="ListLabel14"/>
            <w:lang w:val="fr-CA"/>
          </w:rPr>
          <w:t>Réglages d’usine par défaut</w:t>
        </w:r>
        <w:r>
          <w:rPr>
            <w:rStyle w:val="ListLabel14"/>
            <w:lang w:val="fr-CA"/>
          </w:rPr>
          <w:tab/>
          <w:t>19</w:t>
        </w:r>
      </w:hyperlink>
    </w:p>
    <w:p w14:paraId="4FC29DF8" w14:textId="77777777" w:rsidR="00CB26AA" w:rsidRDefault="00CB26AA">
      <w:pPr>
        <w:tabs>
          <w:tab w:val="right" w:leader="dot" w:pos="9648"/>
        </w:tabs>
        <w:spacing w:line="228" w:lineRule="auto"/>
        <w:ind w:left="340"/>
      </w:pPr>
      <w:hyperlink w:anchor="h37" w:history="1">
        <w:r>
          <w:rPr>
            <w:rStyle w:val="ListLabel14"/>
            <w:lang w:val="fr-CA"/>
          </w:rPr>
          <w:t>Réglages de départ recommandés</w:t>
        </w:r>
        <w:r>
          <w:rPr>
            <w:rStyle w:val="ListLabel14"/>
            <w:lang w:val="fr-CA"/>
          </w:rPr>
          <w:tab/>
          <w:t>20</w:t>
        </w:r>
      </w:hyperlink>
    </w:p>
    <w:p w14:paraId="7833098F" w14:textId="77777777" w:rsidR="00CB26AA" w:rsidRDefault="00CB26AA">
      <w:pPr>
        <w:tabs>
          <w:tab w:val="right" w:leader="dot" w:pos="9648"/>
        </w:tabs>
        <w:spacing w:before="130" w:line="228" w:lineRule="auto"/>
      </w:pPr>
      <w:hyperlink w:anchor="h38" w:history="1">
        <w:r>
          <w:rPr>
            <w:rStyle w:val="ListLabel12"/>
            <w:lang w:val="fr-CA"/>
          </w:rPr>
          <w:t>Section 7 : Caisson de graves de studio amplifié 310S MkIII</w:t>
        </w:r>
        <w:r>
          <w:rPr>
            <w:rStyle w:val="ListLabel12"/>
            <w:lang w:val="fr-CA"/>
          </w:rPr>
          <w:tab/>
          <w:t>21</w:t>
        </w:r>
      </w:hyperlink>
    </w:p>
    <w:p w14:paraId="5902A451" w14:textId="77777777" w:rsidR="00CB26AA" w:rsidRDefault="00CB26AA">
      <w:pPr>
        <w:tabs>
          <w:tab w:val="right" w:leader="dot" w:pos="9648"/>
        </w:tabs>
        <w:spacing w:line="228" w:lineRule="auto"/>
        <w:ind w:left="340"/>
      </w:pPr>
      <w:hyperlink w:anchor="h39" w:history="1">
        <w:r>
          <w:rPr>
            <w:rStyle w:val="ListLabel14"/>
            <w:lang w:val="fr-CA"/>
          </w:rPr>
          <w:t>Caractéristiques</w:t>
        </w:r>
        <w:r>
          <w:rPr>
            <w:rStyle w:val="ListLabel14"/>
            <w:lang w:val="fr-CA"/>
          </w:rPr>
          <w:tab/>
          <w:t>21</w:t>
        </w:r>
      </w:hyperlink>
    </w:p>
    <w:p w14:paraId="55668A85" w14:textId="77777777" w:rsidR="00CB26AA" w:rsidRDefault="00CB26AA">
      <w:pPr>
        <w:tabs>
          <w:tab w:val="right" w:leader="dot" w:pos="9648"/>
        </w:tabs>
        <w:spacing w:line="228" w:lineRule="auto"/>
        <w:ind w:left="340"/>
      </w:pPr>
      <w:hyperlink w:anchor="h40" w:history="1">
        <w:r>
          <w:rPr>
            <w:rStyle w:val="ListLabel14"/>
            <w:lang w:val="fr-CA"/>
          </w:rPr>
          <w:t>Panneau de connexions</w:t>
        </w:r>
        <w:r>
          <w:rPr>
            <w:rStyle w:val="ListLabel14"/>
            <w:lang w:val="fr-CA"/>
          </w:rPr>
          <w:tab/>
          <w:t>21</w:t>
        </w:r>
      </w:hyperlink>
    </w:p>
    <w:p w14:paraId="59DCFB03" w14:textId="77777777" w:rsidR="00CB26AA" w:rsidRDefault="00CB26AA">
      <w:pPr>
        <w:tabs>
          <w:tab w:val="right" w:leader="dot" w:pos="9648"/>
        </w:tabs>
        <w:spacing w:line="228" w:lineRule="auto"/>
        <w:ind w:left="340"/>
      </w:pPr>
      <w:hyperlink w:anchor="h41" w:history="1">
        <w:r>
          <w:rPr>
            <w:rStyle w:val="ListLabel14"/>
            <w:lang w:val="fr-CA"/>
          </w:rPr>
          <w:t>Connexions audio</w:t>
        </w:r>
        <w:r>
          <w:rPr>
            <w:rStyle w:val="ListLabel14"/>
            <w:lang w:val="fr-CA"/>
          </w:rPr>
          <w:tab/>
          <w:t>22</w:t>
        </w:r>
      </w:hyperlink>
    </w:p>
    <w:p w14:paraId="0D96951C" w14:textId="77777777" w:rsidR="00CB26AA" w:rsidRDefault="00CB26AA">
      <w:pPr>
        <w:tabs>
          <w:tab w:val="right" w:leader="dot" w:pos="9648"/>
        </w:tabs>
        <w:spacing w:line="228" w:lineRule="auto"/>
        <w:ind w:left="340"/>
      </w:pPr>
      <w:hyperlink w:anchor="h42" w:history="1">
        <w:r>
          <w:rPr>
            <w:rStyle w:val="ListLabel14"/>
            <w:lang w:val="fr-CA"/>
          </w:rPr>
          <w:t>Réglage du niveau du caisson d’extrêmes graves</w:t>
        </w:r>
        <w:r>
          <w:rPr>
            <w:rStyle w:val="ListLabel14"/>
            <w:lang w:val="fr-CA"/>
          </w:rPr>
          <w:tab/>
          <w:t>23</w:t>
        </w:r>
      </w:hyperlink>
    </w:p>
    <w:p w14:paraId="64E2FFAD" w14:textId="77777777" w:rsidR="00CB26AA" w:rsidRDefault="00CB26AA">
      <w:pPr>
        <w:tabs>
          <w:tab w:val="right" w:leader="dot" w:pos="9648"/>
        </w:tabs>
        <w:spacing w:line="228" w:lineRule="auto"/>
        <w:ind w:left="340"/>
      </w:pPr>
      <w:hyperlink w:anchor="h43" w:history="1">
        <w:r>
          <w:rPr>
            <w:rStyle w:val="ListLabel14"/>
            <w:lang w:val="fr-CA"/>
          </w:rPr>
          <w:t>Positionnement et réglage de polarité</w:t>
        </w:r>
        <w:r>
          <w:rPr>
            <w:rStyle w:val="ListLabel14"/>
            <w:lang w:val="fr-CA"/>
          </w:rPr>
          <w:tab/>
          <w:t>23</w:t>
        </w:r>
      </w:hyperlink>
    </w:p>
    <w:p w14:paraId="73778C00" w14:textId="77777777" w:rsidR="00CB26AA" w:rsidRDefault="00CB26AA">
      <w:pPr>
        <w:tabs>
          <w:tab w:val="right" w:leader="dot" w:pos="9648"/>
        </w:tabs>
        <w:spacing w:line="228" w:lineRule="auto"/>
        <w:ind w:left="340"/>
      </w:pPr>
      <w:hyperlink w:anchor="h44" w:history="1">
        <w:r>
          <w:rPr>
            <w:rStyle w:val="ListLabel14"/>
            <w:lang w:val="fr-CA"/>
          </w:rPr>
          <w:t>Réglages de fréquence de coupure et gestion des graves</w:t>
        </w:r>
        <w:r>
          <w:rPr>
            <w:rStyle w:val="ListLabel14"/>
            <w:lang w:val="fr-CA"/>
          </w:rPr>
          <w:tab/>
          <w:t>23</w:t>
        </w:r>
      </w:hyperlink>
    </w:p>
    <w:p w14:paraId="4C42DB61" w14:textId="77777777" w:rsidR="00CB26AA" w:rsidRDefault="00CB26AA">
      <w:pPr>
        <w:tabs>
          <w:tab w:val="right" w:leader="dot" w:pos="9648"/>
        </w:tabs>
        <w:spacing w:line="228" w:lineRule="auto"/>
        <w:ind w:left="340"/>
      </w:pPr>
      <w:hyperlink w:anchor="h45" w:history="1">
        <w:r>
          <w:rPr>
            <w:rStyle w:val="ListLabel14"/>
            <w:lang w:val="fr-CA"/>
          </w:rPr>
          <w:t>Applications surround, immersives et LFE</w:t>
        </w:r>
        <w:r>
          <w:rPr>
            <w:rStyle w:val="ListLabel14"/>
            <w:lang w:val="fr-CA"/>
          </w:rPr>
          <w:tab/>
          <w:t>23</w:t>
        </w:r>
      </w:hyperlink>
    </w:p>
    <w:p w14:paraId="3BE6E9FC" w14:textId="77777777" w:rsidR="00CB26AA" w:rsidRDefault="00CB26AA">
      <w:pPr>
        <w:tabs>
          <w:tab w:val="right" w:leader="dot" w:pos="9648"/>
        </w:tabs>
        <w:spacing w:before="130" w:line="228" w:lineRule="auto"/>
      </w:pPr>
      <w:hyperlink w:anchor="h46" w:history="1">
        <w:r>
          <w:rPr>
            <w:rStyle w:val="ListLabel12"/>
            <w:lang w:val="fr-CA"/>
          </w:rPr>
          <w:t>Section 8 : Connexions du système</w:t>
        </w:r>
        <w:r>
          <w:rPr>
            <w:rStyle w:val="ListLabel12"/>
            <w:lang w:val="fr-CA"/>
          </w:rPr>
          <w:tab/>
          <w:t>25</w:t>
        </w:r>
      </w:hyperlink>
    </w:p>
    <w:p w14:paraId="24AB48E8" w14:textId="77777777" w:rsidR="00CB26AA" w:rsidRDefault="00CB26AA">
      <w:pPr>
        <w:tabs>
          <w:tab w:val="right" w:leader="dot" w:pos="9648"/>
        </w:tabs>
        <w:spacing w:line="228" w:lineRule="auto"/>
        <w:ind w:left="340"/>
      </w:pPr>
      <w:hyperlink w:anchor="h47" w:history="1">
        <w:r>
          <w:rPr>
            <w:rStyle w:val="ListLabel14"/>
            <w:lang w:val="fr-CA"/>
          </w:rPr>
          <w:t>Systèmes à deux canaux</w:t>
        </w:r>
        <w:r>
          <w:rPr>
            <w:rStyle w:val="ListLabel14"/>
            <w:lang w:val="fr-CA"/>
          </w:rPr>
          <w:tab/>
          <w:t>25</w:t>
        </w:r>
      </w:hyperlink>
    </w:p>
    <w:p w14:paraId="5A18B662" w14:textId="77777777" w:rsidR="00CB26AA" w:rsidRDefault="00CB26AA">
      <w:pPr>
        <w:tabs>
          <w:tab w:val="right" w:leader="dot" w:pos="9648"/>
        </w:tabs>
        <w:spacing w:line="228" w:lineRule="auto"/>
        <w:ind w:left="340"/>
      </w:pPr>
      <w:hyperlink w:anchor="h48" w:history="1">
        <w:r>
          <w:rPr>
            <w:rStyle w:val="ListLabel14"/>
            <w:lang w:val="fr-CA"/>
          </w:rPr>
          <w:t>Systèmes 2.1</w:t>
        </w:r>
        <w:r>
          <w:rPr>
            <w:rStyle w:val="ListLabel14"/>
            <w:lang w:val="fr-CA"/>
          </w:rPr>
          <w:tab/>
          <w:t>25</w:t>
        </w:r>
      </w:hyperlink>
    </w:p>
    <w:p w14:paraId="0119C019" w14:textId="77777777" w:rsidR="00CB26AA" w:rsidRDefault="00CB26AA">
      <w:pPr>
        <w:tabs>
          <w:tab w:val="right" w:leader="dot" w:pos="9648"/>
        </w:tabs>
        <w:spacing w:line="228" w:lineRule="auto"/>
        <w:ind w:left="340"/>
      </w:pPr>
      <w:hyperlink w:anchor="h49" w:history="1">
        <w:r>
          <w:rPr>
            <w:rStyle w:val="ListLabel14"/>
            <w:lang w:val="fr-CA"/>
          </w:rPr>
          <w:t>Systèmes surround et immersifs</w:t>
        </w:r>
        <w:r>
          <w:rPr>
            <w:rStyle w:val="ListLabel14"/>
            <w:lang w:val="fr-CA"/>
          </w:rPr>
          <w:tab/>
          <w:t>26</w:t>
        </w:r>
      </w:hyperlink>
    </w:p>
    <w:p w14:paraId="53EB212C" w14:textId="77777777" w:rsidR="00CB26AA" w:rsidRDefault="00CB26AA">
      <w:pPr>
        <w:tabs>
          <w:tab w:val="right" w:leader="dot" w:pos="9648"/>
        </w:tabs>
        <w:spacing w:before="130" w:line="228" w:lineRule="auto"/>
      </w:pPr>
      <w:hyperlink w:anchor="h50" w:history="1">
        <w:r>
          <w:rPr>
            <w:rStyle w:val="ListLabel12"/>
            <w:lang w:val="fr-CA"/>
          </w:rPr>
          <w:t>Section 9 : LED frontale et mode veille ErP</w:t>
        </w:r>
        <w:r>
          <w:rPr>
            <w:rStyle w:val="ListLabel12"/>
            <w:lang w:val="fr-CA"/>
          </w:rPr>
          <w:tab/>
          <w:t>27</w:t>
        </w:r>
      </w:hyperlink>
    </w:p>
    <w:p w14:paraId="7E64879F" w14:textId="77777777" w:rsidR="00CB26AA" w:rsidRDefault="00CB26AA">
      <w:pPr>
        <w:tabs>
          <w:tab w:val="right" w:leader="dot" w:pos="9648"/>
        </w:tabs>
        <w:spacing w:line="228" w:lineRule="auto"/>
        <w:ind w:left="340"/>
      </w:pPr>
      <w:hyperlink w:anchor="h51" w:history="1">
        <w:r>
          <w:rPr>
            <w:rStyle w:val="ListLabel14"/>
            <w:lang w:val="fr-CA"/>
          </w:rPr>
          <w:t>À propos de la veille ErP</w:t>
        </w:r>
        <w:r>
          <w:rPr>
            <w:rStyle w:val="ListLabel14"/>
            <w:lang w:val="fr-CA"/>
          </w:rPr>
          <w:tab/>
          <w:t>27</w:t>
        </w:r>
      </w:hyperlink>
    </w:p>
    <w:p w14:paraId="71B3E6FB" w14:textId="77777777" w:rsidR="00CB26AA" w:rsidRDefault="00CB26AA">
      <w:pPr>
        <w:tabs>
          <w:tab w:val="right" w:leader="dot" w:pos="9648"/>
        </w:tabs>
        <w:spacing w:line="228" w:lineRule="auto"/>
        <w:ind w:left="340"/>
      </w:pPr>
      <w:hyperlink w:anchor="h52" w:history="1">
        <w:r>
          <w:rPr>
            <w:rStyle w:val="ListLabel14"/>
            <w:lang w:val="fr-CA"/>
          </w:rPr>
          <w:t>À propos de la LED frontale</w:t>
        </w:r>
        <w:r>
          <w:rPr>
            <w:rStyle w:val="ListLabel14"/>
            <w:lang w:val="fr-CA"/>
          </w:rPr>
          <w:tab/>
          <w:t>27</w:t>
        </w:r>
      </w:hyperlink>
    </w:p>
    <w:p w14:paraId="1DB10DB7" w14:textId="77777777" w:rsidR="00CB26AA" w:rsidRDefault="00CB26AA">
      <w:pPr>
        <w:tabs>
          <w:tab w:val="right" w:leader="dot" w:pos="9648"/>
        </w:tabs>
        <w:spacing w:line="228" w:lineRule="auto"/>
        <w:ind w:left="340"/>
      </w:pPr>
      <w:hyperlink w:anchor="h53" w:history="1">
        <w:r>
          <w:rPr>
            <w:rStyle w:val="ListLabel14"/>
            <w:lang w:val="fr-CA"/>
          </w:rPr>
          <w:t>Modification des réglages</w:t>
        </w:r>
        <w:r>
          <w:rPr>
            <w:rStyle w:val="ListLabel14"/>
            <w:lang w:val="fr-CA"/>
          </w:rPr>
          <w:tab/>
          <w:t>27</w:t>
        </w:r>
      </w:hyperlink>
    </w:p>
    <w:p w14:paraId="2C67F9ED" w14:textId="77777777" w:rsidR="00CB26AA" w:rsidRDefault="00CB26AA">
      <w:pPr>
        <w:tabs>
          <w:tab w:val="right" w:leader="dot" w:pos="9648"/>
        </w:tabs>
        <w:spacing w:line="228" w:lineRule="auto"/>
        <w:ind w:left="340"/>
      </w:pPr>
      <w:hyperlink w:anchor="h54" w:history="1">
        <w:r>
          <w:rPr>
            <w:rStyle w:val="ListLabel14"/>
            <w:lang w:val="fr-CA"/>
          </w:rPr>
          <w:t>Vérification du résultat</w:t>
        </w:r>
        <w:r>
          <w:rPr>
            <w:rStyle w:val="ListLabel14"/>
            <w:lang w:val="fr-CA"/>
          </w:rPr>
          <w:tab/>
          <w:t>28</w:t>
        </w:r>
      </w:hyperlink>
    </w:p>
    <w:p w14:paraId="2BEBC7C6" w14:textId="77777777" w:rsidR="00CB26AA" w:rsidRDefault="00CB26AA">
      <w:pPr>
        <w:tabs>
          <w:tab w:val="right" w:leader="dot" w:pos="9648"/>
        </w:tabs>
        <w:spacing w:before="130" w:line="228" w:lineRule="auto"/>
      </w:pPr>
      <w:hyperlink w:anchor="h55" w:history="1">
        <w:r>
          <w:rPr>
            <w:rStyle w:val="ListLabel12"/>
            <w:lang w:val="fr-CA"/>
          </w:rPr>
          <w:t>Section 10 : Dépannage</w:t>
        </w:r>
        <w:r>
          <w:rPr>
            <w:rStyle w:val="ListLabel12"/>
            <w:lang w:val="fr-CA"/>
          </w:rPr>
          <w:tab/>
          <w:t>29</w:t>
        </w:r>
      </w:hyperlink>
    </w:p>
    <w:p w14:paraId="0F5BC622" w14:textId="77777777" w:rsidR="00CB26AA" w:rsidRDefault="00CB26AA">
      <w:pPr>
        <w:tabs>
          <w:tab w:val="right" w:leader="dot" w:pos="9648"/>
        </w:tabs>
        <w:spacing w:before="130" w:line="228" w:lineRule="auto"/>
      </w:pPr>
      <w:hyperlink w:anchor="h56" w:history="1">
        <w:r>
          <w:rPr>
            <w:rStyle w:val="ListLabel12"/>
            <w:lang w:val="fr-CA"/>
          </w:rPr>
          <w:t>Section 11 : Caractéristiques techniques</w:t>
        </w:r>
        <w:r>
          <w:rPr>
            <w:rStyle w:val="ListLabel12"/>
            <w:lang w:val="fr-CA"/>
          </w:rPr>
          <w:tab/>
          <w:t>30</w:t>
        </w:r>
      </w:hyperlink>
    </w:p>
    <w:p w14:paraId="4ECCB99A" w14:textId="77777777" w:rsidR="00CB26AA" w:rsidRDefault="00CB26AA">
      <w:pPr>
        <w:tabs>
          <w:tab w:val="right" w:leader="dot" w:pos="9648"/>
        </w:tabs>
        <w:spacing w:before="130" w:line="228" w:lineRule="auto"/>
      </w:pPr>
      <w:hyperlink w:anchor="h57" w:history="1">
        <w:r>
          <w:rPr>
            <w:rStyle w:val="ListLabel12"/>
            <w:lang w:val="fr-CA"/>
          </w:rPr>
          <w:t>Section 12 : Coordonnées du service JBL</w:t>
        </w:r>
        <w:r>
          <w:rPr>
            <w:rStyle w:val="ListLabel12"/>
            <w:lang w:val="fr-CA"/>
          </w:rPr>
          <w:tab/>
          <w:t>32</w:t>
        </w:r>
      </w:hyperlink>
    </w:p>
    <w:p w14:paraId="1EF92C14" w14:textId="77777777" w:rsidR="00CB26AA" w:rsidRDefault="00CB26AA">
      <w:pPr>
        <w:tabs>
          <w:tab w:val="right" w:leader="dot" w:pos="9648"/>
        </w:tabs>
        <w:spacing w:before="130" w:line="228" w:lineRule="auto"/>
      </w:pPr>
      <w:hyperlink w:anchor="h58" w:history="1">
        <w:r>
          <w:rPr>
            <w:rStyle w:val="ListLabel12"/>
            <w:lang w:val="fr-CA"/>
          </w:rPr>
          <w:t>Section 13 : Renseignements sur la garantie du produit</w:t>
        </w:r>
        <w:r>
          <w:rPr>
            <w:rStyle w:val="ListLabel12"/>
            <w:lang w:val="fr-CA"/>
          </w:rPr>
          <w:tab/>
          <w:t>33</w:t>
        </w:r>
      </w:hyperlink>
    </w:p>
    <w:p w14:paraId="581CBAA7" w14:textId="77777777" w:rsidR="00CB26AA" w:rsidRDefault="00CB26AA">
      <w:pPr>
        <w:tabs>
          <w:tab w:val="right" w:leader="dot" w:pos="9648"/>
        </w:tabs>
        <w:spacing w:line="228" w:lineRule="auto"/>
        <w:ind w:left="340"/>
      </w:pPr>
      <w:hyperlink w:anchor="h59" w:history="1">
        <w:r>
          <w:rPr>
            <w:rStyle w:val="ListLabel14"/>
            <w:lang w:val="fr-CA"/>
          </w:rPr>
          <w:t>Qui bénéficie de cette garantie ?</w:t>
        </w:r>
        <w:r>
          <w:rPr>
            <w:rStyle w:val="ListLabel14"/>
            <w:lang w:val="fr-CA"/>
          </w:rPr>
          <w:tab/>
          <w:t>33</w:t>
        </w:r>
      </w:hyperlink>
    </w:p>
    <w:p w14:paraId="61318C21" w14:textId="77777777" w:rsidR="00CB26AA" w:rsidRDefault="00CB26AA">
      <w:pPr>
        <w:tabs>
          <w:tab w:val="right" w:leader="dot" w:pos="9648"/>
        </w:tabs>
        <w:spacing w:line="228" w:lineRule="auto"/>
        <w:ind w:left="340"/>
      </w:pPr>
      <w:hyperlink w:anchor="h60" w:history="1">
        <w:r>
          <w:rPr>
            <w:rStyle w:val="ListLabel14"/>
            <w:lang w:val="fr-CA"/>
          </w:rPr>
          <w:t>Que couvre la garantie JBL ?</w:t>
        </w:r>
        <w:r>
          <w:rPr>
            <w:rStyle w:val="ListLabel14"/>
            <w:lang w:val="fr-CA"/>
          </w:rPr>
          <w:tab/>
          <w:t>33</w:t>
        </w:r>
      </w:hyperlink>
    </w:p>
    <w:p w14:paraId="44D9CAAB" w14:textId="77777777" w:rsidR="00CB26AA" w:rsidRDefault="00CB26AA">
      <w:pPr>
        <w:tabs>
          <w:tab w:val="right" w:leader="dot" w:pos="9648"/>
        </w:tabs>
        <w:spacing w:line="228" w:lineRule="auto"/>
        <w:ind w:left="340"/>
      </w:pPr>
      <w:hyperlink w:anchor="h61" w:history="1">
        <w:r>
          <w:rPr>
            <w:rStyle w:val="ListLabel14"/>
            <w:lang w:val="fr-CA"/>
          </w:rPr>
          <w:t>Qui prend en charge les frais ?</w:t>
        </w:r>
        <w:r>
          <w:rPr>
            <w:rStyle w:val="ListLabel14"/>
            <w:lang w:val="fr-CA"/>
          </w:rPr>
          <w:tab/>
          <w:t>33</w:t>
        </w:r>
      </w:hyperlink>
    </w:p>
    <w:p w14:paraId="7240E58C" w14:textId="77777777" w:rsidR="00CB26AA" w:rsidRDefault="00CB26AA">
      <w:pPr>
        <w:tabs>
          <w:tab w:val="right" w:leader="dot" w:pos="9648"/>
        </w:tabs>
        <w:spacing w:line="228" w:lineRule="auto"/>
        <w:ind w:left="340"/>
      </w:pPr>
      <w:hyperlink w:anchor="h62" w:history="1">
        <w:r>
          <w:rPr>
            <w:rStyle w:val="ListLabel14"/>
            <w:lang w:val="fr-CA"/>
          </w:rPr>
          <w:t>Comment obtenir l’exécution de la garantie</w:t>
        </w:r>
        <w:r>
          <w:rPr>
            <w:rStyle w:val="ListLabel14"/>
            <w:lang w:val="fr-CA"/>
          </w:rPr>
          <w:tab/>
          <w:t>33</w:t>
        </w:r>
      </w:hyperlink>
    </w:p>
    <w:p w14:paraId="3EB32D7C" w14:textId="77777777" w:rsidR="00CB26AA" w:rsidRDefault="00CB26AA">
      <w:pPr>
        <w:tabs>
          <w:tab w:val="right" w:leader="dot" w:pos="9648"/>
        </w:tabs>
        <w:spacing w:line="228" w:lineRule="auto"/>
        <w:ind w:left="340"/>
      </w:pPr>
      <w:hyperlink w:anchor="h63" w:history="1">
        <w:r>
          <w:rPr>
            <w:rStyle w:val="ListLabel14"/>
            <w:lang w:val="fr-CA"/>
          </w:rPr>
          <w:t>Limitation des garanties implicites</w:t>
        </w:r>
        <w:r>
          <w:rPr>
            <w:rStyle w:val="ListLabel14"/>
            <w:lang w:val="fr-CA"/>
          </w:rPr>
          <w:tab/>
          <w:t>33</w:t>
        </w:r>
      </w:hyperlink>
    </w:p>
    <w:p w14:paraId="7AE4D12C" w14:textId="77777777" w:rsidR="00CB26AA" w:rsidRDefault="00CB26AA">
      <w:pPr>
        <w:tabs>
          <w:tab w:val="right" w:leader="dot" w:pos="9648"/>
        </w:tabs>
        <w:spacing w:line="228" w:lineRule="auto"/>
        <w:ind w:left="340"/>
      </w:pPr>
      <w:hyperlink w:anchor="h64" w:history="1">
        <w:r>
          <w:rPr>
            <w:rStyle w:val="ListLabel14"/>
            <w:lang w:val="fr-CA"/>
          </w:rPr>
          <w:t>Exclusion de certains dommages</w:t>
        </w:r>
        <w:r>
          <w:rPr>
            <w:rStyle w:val="ListLabel14"/>
            <w:lang w:val="fr-CA"/>
          </w:rPr>
          <w:tab/>
          <w:t>33</w:t>
        </w:r>
      </w:hyperlink>
    </w:p>
    <w:p w14:paraId="3739911A" w14:textId="77777777" w:rsidR="00CB26AA" w:rsidRDefault="00CB26AA"/>
    <w:p w14:paraId="3F3345B0" w14:textId="77777777" w:rsidR="00D67A47" w:rsidRDefault="00D67A47"/>
    <w:p w14:paraId="3F0FA618" w14:textId="54E06AB3" w:rsidR="00D67A47" w:rsidRDefault="00D67A47">
      <w:pPr>
        <w:suppressAutoHyphens w:val="0"/>
        <w:spacing w:line="240" w:lineRule="auto"/>
      </w:pPr>
      <w:r>
        <w:br w:type="page"/>
      </w:r>
    </w:p>
    <w:p w14:paraId="406A28F3" w14:textId="77777777" w:rsidR="00D67A47" w:rsidRDefault="00D67A47"/>
    <w:p w14:paraId="23A5779B" w14:textId="77777777" w:rsidR="00D67A47" w:rsidRPr="00BC42D9" w:rsidRDefault="00D67A47" w:rsidP="00D67A47">
      <w:pPr>
        <w:tabs>
          <w:tab w:val="left" w:pos="540"/>
        </w:tabs>
        <w:ind w:left="540" w:hanging="540"/>
        <w:jc w:val="center"/>
        <w:rPr>
          <w:b/>
          <w:bCs/>
        </w:rPr>
      </w:pPr>
      <w:bookmarkStart w:id="0" w:name="h3"/>
      <w:r>
        <w:rPr>
          <w:b/>
          <w:bCs/>
          <w:lang w:val="fr-CA"/>
        </w:rPr>
        <w:t>CONSIGNES DE SÉCURITÉ IMPORTANTES</w:t>
      </w:r>
    </w:p>
    <w:p w14:paraId="1DEA3D64" w14:textId="77777777" w:rsidR="00D67A47" w:rsidRPr="00BC42D9" w:rsidRDefault="00D67A47" w:rsidP="00D67A47">
      <w:pPr>
        <w:tabs>
          <w:tab w:val="left" w:pos="540"/>
        </w:tabs>
        <w:ind w:left="540" w:hanging="540"/>
        <w:jc w:val="both"/>
      </w:pPr>
    </w:p>
    <w:p w14:paraId="3E41F521" w14:textId="77777777" w:rsidR="00D67A47" w:rsidRPr="00A85320" w:rsidRDefault="00D67A47" w:rsidP="00D67A47">
      <w:pPr>
        <w:numPr>
          <w:ilvl w:val="0"/>
          <w:numId w:val="5"/>
        </w:numPr>
        <w:tabs>
          <w:tab w:val="clear" w:pos="720"/>
          <w:tab w:val="left" w:pos="540"/>
          <w:tab w:val="num" w:pos="1800"/>
        </w:tabs>
        <w:suppressAutoHyphens w:val="0"/>
        <w:wordWrap w:val="0"/>
        <w:spacing w:line="276" w:lineRule="auto"/>
        <w:ind w:left="547" w:hanging="547"/>
        <w:jc w:val="both"/>
      </w:pPr>
      <w:r w:rsidRPr="00F37294">
        <w:rPr>
          <w:lang w:val="fr-CA"/>
        </w:rPr>
        <w:t>LISEZ, CONSERVEZ et SUIVEZ toutes les instructions. TENEZ COMPTE de tous les avertissements.</w:t>
      </w:r>
    </w:p>
    <w:p w14:paraId="0365B7A0"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CA"/>
        </w:rPr>
        <w:t xml:space="preserve">N’UTILISEZ PAS cet appareil à proximité de l’eau. </w:t>
      </w:r>
    </w:p>
    <w:p w14:paraId="70423749"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CA"/>
        </w:rPr>
        <w:t xml:space="preserve">NETTOYEZ-LE UNIQUEMENT avec un chiffon sec. </w:t>
      </w:r>
    </w:p>
    <w:p w14:paraId="374FD445" w14:textId="77777777" w:rsidR="00D67A47" w:rsidRPr="00A85320"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85320">
        <w:rPr>
          <w:lang w:val="fr-CA"/>
        </w:rPr>
        <w:t xml:space="preserve">N’EXPOSEZ PAS cet appareil à des éclaboussures ou à des égouttements et veillez à ne placer aucun objet rempli de liquide, tel qu’un vase, sur l’appareil. </w:t>
      </w:r>
    </w:p>
    <w:p w14:paraId="0C8F3283" w14:textId="77777777" w:rsidR="00D67A47" w:rsidRPr="00660204"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rFonts w:hint="eastAsia"/>
          <w:lang w:val="fr-CA"/>
        </w:rPr>
        <w:t>N’EXPOSEZ PAS cet appareil à la pluie ou à l’humidité.</w:t>
      </w:r>
      <w:r w:rsidRPr="00660204">
        <w:rPr>
          <w:lang w:val="fr-CA"/>
        </w:rPr>
        <w:t/>
      </w:r>
    </w:p>
    <w:p w14:paraId="6C917E17" w14:textId="77777777" w:rsidR="00D67A47" w:rsidRPr="00EE4BAB"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CA"/>
        </w:rPr>
        <w:t>N’INSTALLEZ PAS l’appareil à proximité d’une source de chaleur telle qu’un radiateur, une bouche de chauffage, une cuisinière ou tout autre appareil produisant de la chaleur.</w:t>
      </w:r>
      <w:r w:rsidRPr="00BC42D9">
        <w:rPr>
          <w:lang w:val="fr-CA"/>
        </w:rPr>
        <w:t/>
      </w:r>
      <w:r w:rsidRPr="004F40F6">
        <w:rPr>
          <w:lang w:val="fr-CA"/>
        </w:rPr>
        <w:t/>
      </w:r>
      <w:r w:rsidRPr="00BC42D9">
        <w:rPr>
          <w:lang w:val="fr-CA"/>
        </w:rPr>
        <w:t/>
      </w:r>
    </w:p>
    <w:p w14:paraId="249F2288"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fr-CA"/>
        </w:rPr>
        <w:t>PROTÉGEZ le cordon d’alimentation afin qu’il ne soit ni piétiné ni pincé, en particulier au niveau des fiches, des prises de courant et de son point de sortie de l’appareil.</w:t>
      </w:r>
    </w:p>
    <w:p w14:paraId="07FC7DB9" w14:textId="3410778D" w:rsidR="00D67A47" w:rsidRPr="0023034F"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noProof/>
        </w:rPr>
        <w:drawing>
          <wp:anchor distT="0" distB="0" distL="182880" distR="182880" simplePos="0" relativeHeight="251659264" behindDoc="1" locked="0" layoutInCell="1" allowOverlap="0" wp14:anchorId="38899AD0" wp14:editId="175AFD65">
            <wp:simplePos x="0" y="0"/>
            <wp:positionH relativeFrom="column">
              <wp:posOffset>-613410</wp:posOffset>
            </wp:positionH>
            <wp:positionV relativeFrom="paragraph">
              <wp:posOffset>179070</wp:posOffset>
            </wp:positionV>
            <wp:extent cx="428625" cy="406400"/>
            <wp:effectExtent l="0" t="0" r="9525" b="0"/>
            <wp:wrapSquare wrapText="right"/>
            <wp:docPr id="410435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034F">
        <w:rPr>
          <w:lang w:val="fr-CA"/>
        </w:rPr>
        <w:t>UTILISEZ UNIQUEMENT les accessoires spécifiés par le fabricant.</w:t>
      </w:r>
    </w:p>
    <w:p w14:paraId="7C6FCC2A" w14:textId="77777777" w:rsidR="00D67A47" w:rsidRPr="006B3951"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CA"/>
        </w:rPr>
        <w:t xml:space="preserve">ATTENTION : utilisez l’appareil uniquement avec un chariot, un pied, un trépied, un support ou une table spécifiés par le fabricant ou vendus avec l’appareil. Lorsqu’un chariot est utilisé, déplacez l’ensemble chariot/appareil avec précaution afin d’éviter toute blessure due à un basculement. L’utilisation avec d’autres équipements ou chariots peut créer une instabilité susceptible de provoquer des blessures. </w:t>
      </w:r>
      <w:r w:rsidRPr="00BC42D9">
        <w:rPr>
          <w:lang w:val="fr-CA"/>
        </w:rPr>
        <w:t/>
      </w:r>
      <w:r>
        <w:rPr>
          <w:lang w:val="fr-CA"/>
        </w:rPr>
        <w:t/>
      </w:r>
      <w:r w:rsidRPr="006B3951">
        <w:tab/>
      </w:r>
    </w:p>
    <w:p w14:paraId="67F85CAB" w14:textId="77777777" w:rsidR="00D67A47" w:rsidRPr="00BC42D9"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BC42D9">
        <w:rPr>
          <w:lang w:val="fr-CA"/>
        </w:rPr>
        <w:t>DÉBRANCHEZ cet appareil pendant les orages ou lorsqu’il n’est pas utilisé pendant une période prolongée.</w:t>
      </w:r>
    </w:p>
    <w:p w14:paraId="3E07FE3D"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E75DB1">
        <w:rPr>
          <w:lang w:val="fr-CA"/>
        </w:rPr>
        <w:t>CONFIEZ toute intervention à un technicien qualifié. Une intervention est nécessaire si l’appareil a été endommagé de quelque manière que ce soit, notamment si le cordon ou la fiche d’alimentation est endommagé, si du liquide a été renversé ou si des objets sont tombés dans l’appareil, si l’appareil a été exposé à la pluie ou à l’humidité, s’il ne fonctionne pas normalement ou s’il est tombé.</w:t>
      </w:r>
    </w:p>
    <w:p w14:paraId="53B13623" w14:textId="77777777" w:rsidR="00D67A47" w:rsidRPr="00A36F8A"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sidRPr="00A36F8A">
        <w:rPr>
          <w:lang w:val="fr-CA"/>
        </w:rPr>
        <w:t>Pour déconnecter complètement cet appareil du secteur, débranchez la fiche du cordon d’alimentation de la prise de courant.</w:t>
      </w:r>
    </w:p>
    <w:p w14:paraId="5076BD9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CA"/>
        </w:rPr>
        <w:t xml:space="preserve">NE SURCHARGEZ PAS les prises murales ou les rallonges au-delà de leur capacité nominale, car cela peut entraîner un choc électrique ou un incendie. </w:t>
      </w:r>
    </w:p>
    <w:p w14:paraId="76546B19"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CA"/>
        </w:rPr>
        <w:t>Respectez toutes les lois, tous les codes et tous les règlements locaux applicables lors de l’installation, de l’alimentation, de l’utilisation ou de l’entretien du produit.</w:t>
      </w:r>
      <w:r w:rsidRPr="00A54838">
        <w:rPr>
          <w:lang w:val="fr-CA"/>
        </w:rPr>
        <w:t/>
      </w:r>
      <w:r>
        <w:rPr>
          <w:lang w:val="fr-CA"/>
        </w:rPr>
        <w:t/>
      </w:r>
    </w:p>
    <w:p w14:paraId="1F9D9A17" w14:textId="77777777" w:rsidR="00D67A47" w:rsidRDefault="00D67A47" w:rsidP="00D67A47">
      <w:pPr>
        <w:numPr>
          <w:ilvl w:val="0"/>
          <w:numId w:val="5"/>
        </w:numPr>
        <w:tabs>
          <w:tab w:val="clear" w:pos="720"/>
          <w:tab w:val="left" w:pos="540"/>
          <w:tab w:val="num" w:pos="1800"/>
        </w:tabs>
        <w:suppressAutoHyphens w:val="0"/>
        <w:spacing w:after="100" w:afterAutospacing="1" w:line="240" w:lineRule="auto"/>
        <w:ind w:left="547" w:hanging="547"/>
        <w:jc w:val="both"/>
      </w:pPr>
      <w:r>
        <w:rPr>
          <w:lang w:val="fr-CA"/>
        </w:rPr>
        <w:t>Installez et utilisez le produit uniquement comme indiqué, sous peine de créer un risque pour la sécurité.</w:t>
      </w:r>
    </w:p>
    <w:p w14:paraId="7C2D2F81" w14:textId="77777777" w:rsidR="00D67A47" w:rsidRPr="00BC42D9" w:rsidRDefault="00D67A47" w:rsidP="00D67A47">
      <w:pPr>
        <w:pStyle w:val="BodyText"/>
        <w:rPr>
          <w:szCs w:val="20"/>
        </w:rPr>
      </w:pPr>
    </w:p>
    <w:p w14:paraId="6C846F2E" w14:textId="77777777" w:rsidR="00D67A47" w:rsidRDefault="00D67A47" w:rsidP="00D67A47">
      <w:pPr>
        <w:jc w:val="both"/>
        <w:rPr>
          <w:b/>
        </w:rPr>
      </w:pPr>
      <w:r w:rsidRPr="0096586E">
        <w:rPr>
          <w:b/>
          <w:lang w:val="fr-CA"/>
        </w:rPr>
        <w:t>TENEZ COMPTE DE CES SYMBOLES :</w:t>
      </w:r>
    </w:p>
    <w:p w14:paraId="2FAA39B6" w14:textId="63F74148" w:rsidR="00D67A47" w:rsidRPr="00265B80" w:rsidRDefault="00D67A47" w:rsidP="00D67A47">
      <w:pPr>
        <w:jc w:val="both"/>
        <w:rPr>
          <w:b/>
        </w:rPr>
      </w:pPr>
      <w:r w:rsidRPr="00BC42D9">
        <w:rPr>
          <w:noProof/>
        </w:rPr>
        <w:drawing>
          <wp:anchor distT="0" distB="0" distL="114300" distR="114300" simplePos="0" relativeHeight="251661312" behindDoc="0" locked="0" layoutInCell="1" allowOverlap="1" wp14:anchorId="1204F502" wp14:editId="7AB54668">
            <wp:simplePos x="0" y="0"/>
            <wp:positionH relativeFrom="column">
              <wp:posOffset>356870</wp:posOffset>
            </wp:positionH>
            <wp:positionV relativeFrom="paragraph">
              <wp:posOffset>129540</wp:posOffset>
            </wp:positionV>
            <wp:extent cx="571500" cy="485775"/>
            <wp:effectExtent l="0" t="0" r="0" b="9525"/>
            <wp:wrapSquare wrapText="bothSides"/>
            <wp:docPr id="20476796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74DAA7" w14:textId="77777777" w:rsidR="00D67A47" w:rsidRPr="00BC42D9" w:rsidRDefault="00D67A47" w:rsidP="00D67A47">
      <w:pPr>
        <w:pStyle w:val="BodyText3"/>
        <w:ind w:left="540"/>
        <w:rPr>
          <w:szCs w:val="20"/>
        </w:rPr>
      </w:pPr>
      <w:r w:rsidRPr="00BC42D9">
        <w:rPr>
          <w:szCs w:val="20"/>
          <w:lang w:val="fr-CA"/>
        </w:rPr>
        <w:t>Le point d’exclamation inscrit dans un triangle équilatéral avertit l’utilisateur de la présence d’instructions importantes relatives au fonctionnement et à l’entretien (réparation) dans la documentation accompagnant le produit.</w:t>
      </w:r>
    </w:p>
    <w:p w14:paraId="0DF502DA" w14:textId="5FD4A344" w:rsidR="00D67A47" w:rsidRPr="00BC42D9" w:rsidRDefault="00D67A47" w:rsidP="00D67A47">
      <w:pPr>
        <w:jc w:val="both"/>
      </w:pPr>
      <w:r w:rsidRPr="00834A66">
        <w:rPr>
          <w:rFonts w:eastAsia="Times New Roman"/>
          <w:noProof/>
        </w:rPr>
        <w:drawing>
          <wp:anchor distT="0" distB="0" distL="114300" distR="114300" simplePos="0" relativeHeight="251660288" behindDoc="0" locked="0" layoutInCell="1" allowOverlap="1" wp14:anchorId="6338003A" wp14:editId="16ACB555">
            <wp:simplePos x="0" y="0"/>
            <wp:positionH relativeFrom="column">
              <wp:posOffset>375920</wp:posOffset>
            </wp:positionH>
            <wp:positionV relativeFrom="paragraph">
              <wp:posOffset>125095</wp:posOffset>
            </wp:positionV>
            <wp:extent cx="571500" cy="485775"/>
            <wp:effectExtent l="0" t="0" r="0" b="9525"/>
            <wp:wrapSquare wrapText="bothSides"/>
            <wp:docPr id="1679981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11EE" w14:textId="77777777" w:rsidR="00D67A47" w:rsidRPr="00834A66" w:rsidRDefault="00D67A47" w:rsidP="00D67A47">
      <w:pPr>
        <w:pStyle w:val="BodyTextIndent3"/>
        <w:ind w:left="540"/>
        <w:rPr>
          <w:rFonts w:ascii="Arial" w:eastAsia="Times New Roman" w:hAnsi="Arial" w:cs="Arial"/>
          <w:sz w:val="20"/>
          <w:szCs w:val="20"/>
        </w:rPr>
      </w:pPr>
      <w:r w:rsidRPr="00834A66">
        <w:rPr>
          <w:rFonts w:ascii="Arial" w:eastAsia="Times New Roman" w:hAnsi="Arial" w:cs="Arial"/>
          <w:sz w:val="20"/>
          <w:szCs w:val="20"/>
          <w:lang w:val="fr-CA"/>
        </w:rPr>
        <w:t>Le symbole représentant un éclair terminé par une flèche dans un triangle équilatéral avertit l’utilisateur de la présence, à l’intérieur du produit, d’une « tension dangereuse » non isolée dont l’intensité peut être suffisante pour présenter un risque de choc électrique.</w:t>
      </w:r>
    </w:p>
    <w:p w14:paraId="0B6B9BCD" w14:textId="0F58C440" w:rsidR="00D67A47" w:rsidRPr="00834A66" w:rsidRDefault="00D67A47" w:rsidP="00D67A47">
      <w:pPr>
        <w:pStyle w:val="BodyTextIndent3"/>
        <w:ind w:left="540"/>
        <w:rPr>
          <w:rFonts w:ascii="Arial" w:eastAsia="Times New Roman" w:hAnsi="Arial" w:cs="Arial"/>
          <w:sz w:val="20"/>
          <w:szCs w:val="20"/>
        </w:rPr>
      </w:pPr>
      <w:r>
        <w:rPr>
          <w:noProof/>
        </w:rPr>
        <w:drawing>
          <wp:anchor distT="0" distB="0" distL="114300" distR="114300" simplePos="0" relativeHeight="251663360" behindDoc="0" locked="0" layoutInCell="1" allowOverlap="1" wp14:anchorId="766D9B3E" wp14:editId="523A03B2">
            <wp:simplePos x="0" y="0"/>
            <wp:positionH relativeFrom="column">
              <wp:posOffset>426085</wp:posOffset>
            </wp:positionH>
            <wp:positionV relativeFrom="paragraph">
              <wp:posOffset>123825</wp:posOffset>
            </wp:positionV>
            <wp:extent cx="492125" cy="358775"/>
            <wp:effectExtent l="0" t="0" r="3175" b="3175"/>
            <wp:wrapSquare wrapText="bothSides"/>
            <wp:docPr id="8487953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125" cy="358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4ADC3" w14:textId="692418AC" w:rsidR="00D67A47" w:rsidRPr="0043481F" w:rsidRDefault="00D67A47" w:rsidP="00D67A47">
      <w:pPr>
        <w:pStyle w:val="BodyTextIndent3"/>
        <w:ind w:left="540"/>
        <w:rPr>
          <w:rFonts w:ascii="Arial" w:hAnsi="Arial" w:cs="Arial"/>
          <w:sz w:val="20"/>
          <w:szCs w:val="20"/>
          <w:lang w:eastAsia="zh-CN"/>
        </w:rPr>
      </w:pPr>
      <w:r w:rsidRPr="00834A66">
        <w:rPr>
          <w:rFonts w:ascii="Arial" w:eastAsia="Times New Roman" w:hAnsi="Arial" w:cs="Arial"/>
          <w:sz w:val="20"/>
          <w:szCs w:val="20"/>
          <w:lang w:val="fr-CA"/>
        </w:rPr>
        <w:t xml:space="preserve"> Lisez le manuel d’utilisation avant utilisation.</w:t>
      </w:r>
      <w:r w:rsidRPr="00D33B75">
        <w:rPr>
          <w:noProof/>
          <w:lang w:val="fr-CA"/>
        </w:rPr>
        <w:t xml:space="preserve"> </w:t>
      </w:r>
    </w:p>
    <w:p w14:paraId="77CAE4B5" w14:textId="1AA617B8" w:rsidR="00D67A47" w:rsidRPr="0043481F" w:rsidRDefault="00D67A47" w:rsidP="00D67A47">
      <w:pPr>
        <w:pStyle w:val="BodyTextIndent3"/>
        <w:ind w:left="540"/>
        <w:rPr>
          <w:rFonts w:hint="eastAsia"/>
          <w:i/>
          <w:iCs/>
          <w:szCs w:val="20"/>
          <w:lang w:eastAsia="zh-CN"/>
        </w:rPr>
      </w:pPr>
      <w:r>
        <w:rPr>
          <w:noProof/>
        </w:rPr>
        <w:drawing>
          <wp:anchor distT="0" distB="0" distL="114300" distR="114300" simplePos="0" relativeHeight="251664384" behindDoc="0" locked="0" layoutInCell="1" allowOverlap="1" wp14:anchorId="65E9821F" wp14:editId="3CCAFC33">
            <wp:simplePos x="0" y="0"/>
            <wp:positionH relativeFrom="column">
              <wp:posOffset>370840</wp:posOffset>
            </wp:positionH>
            <wp:positionV relativeFrom="paragraph">
              <wp:posOffset>114300</wp:posOffset>
            </wp:positionV>
            <wp:extent cx="576580" cy="489585"/>
            <wp:effectExtent l="0" t="0" r="0" b="5715"/>
            <wp:wrapSquare wrapText="bothSides"/>
            <wp:docPr id="9623986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58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EFE9" w14:textId="69EA2726" w:rsidR="00D67A47" w:rsidRPr="009F685C" w:rsidRDefault="003D1BE0" w:rsidP="00D67A47">
      <w:pPr>
        <w:pStyle w:val="BodyText"/>
        <w:rPr>
          <w:rFonts w:eastAsia="Times New Roman"/>
          <w:i/>
          <w:iCs/>
          <w:szCs w:val="20"/>
        </w:rPr>
      </w:pPr>
      <w:bookmarkStart w:id="1" w:name="_Hlk171547566"/>
      <w:r>
        <w:rPr>
          <w:rFonts w:eastAsia="Times New Roman"/>
          <w:i/>
          <w:iCs/>
          <w:szCs w:val="20"/>
          <w:lang w:val="fr-CA"/>
        </w:rPr>
        <w:t xml:space="preserve">  Pression acoustique élevée. Risque de lésions auditives. N’écoutez pas à un volume élevé pendant de longues </w:t>
      </w:r>
      <w:proofErr w:type="gramStart"/>
      <w:r>
        <w:rPr>
          <w:rFonts w:eastAsia="Times New Roman"/>
          <w:i/>
          <w:iCs/>
          <w:szCs w:val="20"/>
          <w:lang w:val="fr-CA"/>
        </w:rPr>
        <w:t/>
      </w:r>
      <w:r w:rsidR="00D67A47" w:rsidRPr="009F685C">
        <w:rPr>
          <w:rFonts w:eastAsia="Times New Roman"/>
          <w:i/>
          <w:iCs/>
          <w:szCs w:val="20"/>
          <w:lang w:val="fr-CA"/>
        </w:rPr>
        <w:t/>
      </w:r>
      <w:proofErr w:type="gramEnd"/>
      <w:r w:rsidR="00D67A47" w:rsidRPr="009F685C">
        <w:rPr>
          <w:rFonts w:eastAsia="Times New Roman"/>
          <w:i/>
          <w:iCs/>
          <w:szCs w:val="20"/>
          <w:lang w:val="fr-CA"/>
        </w:rPr>
        <w:t/>
      </w:r>
    </w:p>
    <w:p w14:paraId="616496BC" w14:textId="219F45BA" w:rsidR="00D67A47" w:rsidRPr="003D1BE0" w:rsidRDefault="00D67A47" w:rsidP="00D67A47">
      <w:pPr>
        <w:pStyle w:val="BodyText"/>
        <w:ind w:left="540"/>
        <w:rPr>
          <w:rFonts w:eastAsia="Times New Roman"/>
          <w:szCs w:val="20"/>
        </w:rPr>
      </w:pPr>
      <w:r w:rsidRPr="003D1BE0">
        <w:rPr>
          <w:rFonts w:eastAsia="Times New Roman"/>
          <w:szCs w:val="20"/>
          <w:lang w:val="fr-CA"/>
        </w:rPr>
        <w:t xml:space="preserve">périodes. </w:t>
      </w:r>
    </w:p>
    <w:p w14:paraId="6AF78302" w14:textId="77777777" w:rsidR="00D67A47" w:rsidRDefault="00D67A47" w:rsidP="00D67A47">
      <w:pPr>
        <w:pStyle w:val="BodyText"/>
        <w:rPr>
          <w:b/>
          <w:i/>
        </w:rPr>
      </w:pPr>
    </w:p>
    <w:p w14:paraId="3469E654" w14:textId="77777777" w:rsidR="00D67A47" w:rsidRDefault="00D67A47" w:rsidP="00D67A47">
      <w:pPr>
        <w:pStyle w:val="BodyText"/>
        <w:rPr>
          <w:b/>
          <w:i/>
        </w:rPr>
      </w:pPr>
    </w:p>
    <w:p w14:paraId="5DB5EF11" w14:textId="77777777" w:rsidR="00D67A47" w:rsidRPr="00F9032E" w:rsidRDefault="00D67A47" w:rsidP="00D67A47">
      <w:pPr>
        <w:pStyle w:val="BodyText"/>
        <w:rPr>
          <w:i/>
        </w:rPr>
      </w:pPr>
      <w:r w:rsidRPr="00876098">
        <w:rPr>
          <w:b/>
          <w:i/>
          <w:lang w:val="fr-CA"/>
        </w:rPr>
        <w:t>AVERTISSEMENT :</w:t>
      </w:r>
      <w:r w:rsidRPr="00876098">
        <w:rPr>
          <w:i/>
          <w:lang w:val="fr-CA"/>
        </w:rPr>
        <w:t xml:space="preserve"> Installation réservée aux personnes formées ou qualifiées.</w:t>
      </w:r>
      <w:bookmarkEnd w:id="1"/>
      <w:r>
        <w:rPr>
          <w:i/>
          <w:lang w:val="fr-CA"/>
        </w:rPr>
        <w:t/>
      </w:r>
      <w:proofErr w:type="gramStart"/>
      <w:r>
        <w:rPr>
          <w:i/>
          <w:lang w:val="fr-CA"/>
        </w:rPr>
        <w:t/>
      </w:r>
      <w:proofErr w:type="gramEnd"/>
      <w:r>
        <w:rPr>
          <w:i/>
          <w:lang w:val="fr-CA"/>
        </w:rPr>
        <w:t/>
      </w:r>
    </w:p>
    <w:p w14:paraId="27A1551D" w14:textId="77777777" w:rsidR="00D67A47" w:rsidRDefault="00D67A47" w:rsidP="00D67A47">
      <w:pPr>
        <w:pStyle w:val="BodyText"/>
        <w:spacing w:after="100" w:afterAutospacing="1"/>
      </w:pPr>
      <w:r w:rsidRPr="00721D93">
        <w:rPr>
          <w:b/>
          <w:i/>
          <w:lang w:val="fr-CA"/>
        </w:rPr>
        <w:t>AVERTISSEMENT :</w:t>
      </w:r>
      <w:r>
        <w:rPr>
          <w:i/>
          <w:lang w:val="fr-CA"/>
        </w:rPr>
        <w:t xml:space="preserve"> Aucune source de flamme nue, telle qu’une bougie allumée, ne doit être placée sur le produit.</w:t>
      </w:r>
      <w:r w:rsidRPr="00BC42D9">
        <w:rPr>
          <w:i/>
          <w:lang w:val="fr-CA"/>
        </w:rPr>
        <w:t/>
      </w:r>
      <w:r>
        <w:rPr>
          <w:i/>
          <w:lang w:val="fr-CA"/>
        </w:rPr>
        <w:t/>
      </w:r>
      <w:r w:rsidRPr="00BC42D9">
        <w:rPr>
          <w:i/>
          <w:lang w:val="fr-CA"/>
        </w:rPr>
        <w:t/>
      </w:r>
      <w:bookmarkStart w:id="2" w:name="_Hlk158216614"/>
      <w:bookmarkStart w:id="3" w:name="_Hlk158213533"/>
      <w:r w:rsidRPr="00850AC9">
        <w:rPr>
          <w:lang w:val="fr-CA"/>
        </w:rPr>
        <w:t xml:space="preserve"> </w:t>
      </w:r>
    </w:p>
    <w:p w14:paraId="734B0FA0" w14:textId="77777777" w:rsidR="00D67A47" w:rsidRPr="003D41F5" w:rsidRDefault="00D67A47" w:rsidP="00D67A47">
      <w:pPr>
        <w:tabs>
          <w:tab w:val="left" w:pos="540"/>
        </w:tabs>
        <w:spacing w:after="100" w:afterAutospacing="1"/>
        <w:jc w:val="both"/>
        <w:rPr>
          <w:iCs/>
        </w:rPr>
      </w:pPr>
      <w:r w:rsidRPr="00A70296">
        <w:rPr>
          <w:b/>
          <w:iCs/>
          <w:lang w:val="fr-CA"/>
        </w:rPr>
        <w:t xml:space="preserve">AVERTISSEMENT : </w:t>
      </w:r>
      <w:r w:rsidRPr="00A70296">
        <w:rPr>
          <w:rFonts w:eastAsia="Times New Roman"/>
          <w:iCs/>
          <w:lang w:val="fr-CA"/>
        </w:rPr>
        <w:t>Pour réduire le risque d’incendie ou de choc électrique</w:t>
      </w:r>
      <w:r w:rsidRPr="00A70296">
        <w:rPr>
          <w:rFonts w:eastAsia="Times New Roman"/>
          <w:i/>
          <w:lang w:val="fr-CA"/>
        </w:rPr>
        <w:t xml:space="preserve">, </w:t>
      </w:r>
      <w:r w:rsidRPr="00A70296">
        <w:rPr>
          <w:rStyle w:val="Emphasis"/>
          <w:i w:val="0"/>
          <w:lang w:val="fr-CA"/>
        </w:rPr>
        <w:t>si le produit est équipé d’un cordon d’alimentation amovible, utilisez uniquement le type fourni ou celui spécifié par le fabricant ou votre distributeur local.</w:t>
      </w:r>
      <w:r w:rsidRPr="00BC42D9">
        <w:rPr>
          <w:rStyle w:val="Emphasis"/>
          <w:iCs w:val="0"/>
          <w:lang w:val="fr-CA"/>
        </w:rPr>
        <w:t xml:space="preserve"> </w:t>
      </w:r>
    </w:p>
    <w:p w14:paraId="21A36204" w14:textId="77777777" w:rsidR="00D67A47" w:rsidRDefault="00D67A47" w:rsidP="00D67A47">
      <w:pPr>
        <w:pStyle w:val="BodyText"/>
        <w:spacing w:after="100" w:afterAutospacing="1"/>
        <w:rPr>
          <w:i/>
        </w:rPr>
      </w:pPr>
      <w:r>
        <w:rPr>
          <w:b/>
          <w:i/>
          <w:lang w:val="fr-CA"/>
        </w:rPr>
        <w:lastRenderedPageBreak/>
        <w:t>AVERTISSEMENT :</w:t>
      </w:r>
      <w:r>
        <w:rPr>
          <w:i/>
          <w:lang w:val="fr-CA"/>
        </w:rPr>
        <w:t xml:space="preserve"> L’appareil doit être raccordé à une prise SECTEUR équipée d’une mise à la terre de protection. </w:t>
      </w:r>
    </w:p>
    <w:p w14:paraId="13F3F4B8" w14:textId="77777777" w:rsidR="00D67A47" w:rsidRPr="00933D8A" w:rsidRDefault="00D67A47" w:rsidP="00D67A47">
      <w:pPr>
        <w:pStyle w:val="BodyText"/>
        <w:spacing w:after="100" w:afterAutospacing="1"/>
        <w:rPr>
          <w:i/>
        </w:rPr>
      </w:pPr>
      <w:r>
        <w:rPr>
          <w:b/>
          <w:i/>
          <w:lang w:val="fr-CA"/>
        </w:rPr>
        <w:t>ATTENTION :</w:t>
      </w:r>
      <w:r>
        <w:rPr>
          <w:i/>
          <w:lang w:val="fr-CA"/>
        </w:rPr>
        <w:t xml:space="preserve"> Pour réduire le risque de choc électrique, la mise à la terre de la broche centrale de cette fiche doit être maintenue. </w:t>
      </w:r>
    </w:p>
    <w:bookmarkEnd w:id="2"/>
    <w:bookmarkEnd w:id="3"/>
    <w:p w14:paraId="10FFF257" w14:textId="77777777" w:rsidR="00D67A47" w:rsidRDefault="00D67A47" w:rsidP="00D67A47">
      <w:pPr>
        <w:pStyle w:val="BodyText"/>
        <w:spacing w:after="100" w:afterAutospacing="1"/>
        <w:rPr>
          <w:rStyle w:val="Emphasis"/>
          <w:szCs w:val="20"/>
        </w:rPr>
      </w:pPr>
      <w:r w:rsidRPr="007D6A25">
        <w:rPr>
          <w:rStyle w:val="Emphasis"/>
          <w:b/>
          <w:iCs w:val="0"/>
          <w:szCs w:val="20"/>
          <w:lang w:val="fr-CA"/>
        </w:rPr>
        <w:t>AVERTISSEMENT :</w:t>
      </w:r>
      <w:r w:rsidRPr="00BC42D9">
        <w:rPr>
          <w:rStyle w:val="Emphasis"/>
          <w:iCs w:val="0"/>
          <w:szCs w:val="20"/>
          <w:lang w:val="fr-CA"/>
        </w:rPr>
        <w:t xml:space="preserve"> Ce produit est conçu pour fonctionner UNIQUEMENT avec des tensions conformes aux codes locaux du bâtiment et </w:t>
      </w:r>
      <w:r>
        <w:rPr>
          <w:rStyle w:val="Emphasis"/>
          <w:iCs w:val="0"/>
          <w:szCs w:val="20"/>
          <w:lang w:val="fr-CA"/>
        </w:rPr>
        <w:t/>
      </w:r>
      <w:r w:rsidRPr="00BC42D9">
        <w:rPr>
          <w:rStyle w:val="Emphasis"/>
          <w:iCs w:val="0"/>
          <w:szCs w:val="20"/>
          <w:lang w:val="fr-CA"/>
        </w:rPr>
        <w:t/>
      </w:r>
      <w:r w:rsidRPr="00BF589E">
        <w:rPr>
          <w:rStyle w:val="Emphasis"/>
          <w:szCs w:val="20"/>
          <w:lang w:val="fr-CA"/>
        </w:rPr>
        <w:t/>
      </w:r>
      <w:proofErr w:type="gramStart"/>
      <w:r w:rsidRPr="00BF589E">
        <w:rPr>
          <w:rStyle w:val="Emphasis"/>
          <w:szCs w:val="20"/>
          <w:lang w:val="fr-CA"/>
        </w:rPr>
        <w:t/>
      </w:r>
      <w:proofErr w:type="gramEnd"/>
      <w:r w:rsidRPr="00BF589E">
        <w:rPr>
          <w:rStyle w:val="Emphasis"/>
          <w:szCs w:val="20"/>
          <w:lang w:val="fr-CA"/>
        </w:rPr>
        <w:t/>
      </w:r>
    </w:p>
    <w:p w14:paraId="4600AF9F" w14:textId="77777777" w:rsidR="00D67A47" w:rsidRPr="006F5D6D" w:rsidRDefault="00D67A47" w:rsidP="00D67A47">
      <w:pPr>
        <w:pStyle w:val="BodyText"/>
        <w:spacing w:after="100" w:afterAutospacing="1"/>
        <w:rPr>
          <w:i/>
          <w:szCs w:val="20"/>
        </w:rPr>
      </w:pPr>
      <w:proofErr w:type="gramStart"/>
      <w:r w:rsidRPr="00BF589E">
        <w:rPr>
          <w:rStyle w:val="Emphasis"/>
          <w:szCs w:val="20"/>
          <w:lang w:val="fr-CA"/>
        </w:rPr>
        <w:t>aux normes électriques</w:t>
      </w:r>
      <w:proofErr w:type="gramEnd"/>
      <w:r w:rsidRPr="00BF589E">
        <w:rPr>
          <w:rStyle w:val="Emphasis"/>
          <w:szCs w:val="20"/>
          <w:lang w:val="fr-CA"/>
        </w:rPr>
        <w:t/>
      </w:r>
      <w:r>
        <w:rPr>
          <w:rFonts w:ascii="Helvetica" w:hAnsi="Helvetica"/>
          <w:sz w:val="18"/>
          <w:szCs w:val="18"/>
          <w:lang w:val="fr-CA"/>
        </w:rPr>
        <w:t xml:space="preserve"> </w:t>
      </w:r>
      <w:r w:rsidRPr="00BC42D9">
        <w:rPr>
          <w:rStyle w:val="Emphasis"/>
          <w:iCs w:val="0"/>
          <w:szCs w:val="20"/>
          <w:lang w:val="fr-CA"/>
        </w:rPr>
        <w:t xml:space="preserve">indiqués sur le panneau arrière, ou avec l’alimentation recommandée ou fournie avec le produit. L’utilisation d’une tension autre que celles indiquées peut endommager le produit de façon irréversible et annuler sa garantie. L’utilisation d’adaptateurs de fiche secteur est déconseillée, car elle peut permettre de brancher le produit sur une tension pour laquelle il n’a pas été conçu. Si vous n’êtes pas certain de la tension de fonctionnement correcte, contactez votre distributeur et/ou revendeur local.  </w:t>
      </w:r>
      <w:r>
        <w:rPr>
          <w:rStyle w:val="Emphasis"/>
          <w:iCs w:val="0"/>
          <w:szCs w:val="20"/>
          <w:lang w:val="fr-CA"/>
        </w:rPr>
        <w:t/>
      </w:r>
      <w:r w:rsidRPr="00BC42D9">
        <w:rPr>
          <w:rStyle w:val="Emphasis"/>
          <w:iCs w:val="0"/>
          <w:szCs w:val="20"/>
          <w:lang w:val="fr-CA"/>
        </w:rPr>
        <w:t/>
      </w:r>
      <w:proofErr w:type="gramStart"/>
      <w:r w:rsidRPr="00BC42D9">
        <w:rPr>
          <w:rStyle w:val="Emphasis"/>
          <w:iCs w:val="0"/>
          <w:szCs w:val="20"/>
          <w:lang w:val="fr-CA"/>
        </w:rPr>
        <w:t/>
      </w:r>
      <w:proofErr w:type="gramEnd"/>
      <w:r w:rsidRPr="00BC42D9">
        <w:rPr>
          <w:rStyle w:val="Emphasis"/>
          <w:iCs w:val="0"/>
          <w:szCs w:val="20"/>
          <w:lang w:val="fr-CA"/>
        </w:rPr>
        <w:t/>
      </w:r>
      <w:proofErr w:type="gramStart"/>
      <w:r w:rsidRPr="00BC42D9">
        <w:rPr>
          <w:rStyle w:val="Emphasis"/>
          <w:iCs w:val="0"/>
          <w:szCs w:val="20"/>
          <w:lang w:val="fr-CA"/>
        </w:rPr>
        <w:t/>
      </w:r>
      <w:proofErr w:type="gramEnd"/>
      <w:r w:rsidRPr="00BC42D9">
        <w:rPr>
          <w:rStyle w:val="Emphasis"/>
          <w:iCs w:val="0"/>
          <w:szCs w:val="20"/>
          <w:lang w:val="fr-CA"/>
        </w:rPr>
        <w:t/>
      </w:r>
      <w:proofErr w:type="gramStart"/>
      <w:r w:rsidRPr="00BC42D9">
        <w:rPr>
          <w:rStyle w:val="Emphasis"/>
          <w:iCs w:val="0"/>
          <w:szCs w:val="20"/>
          <w:lang w:val="fr-CA"/>
        </w:rPr>
        <w:t/>
      </w:r>
      <w:proofErr w:type="gramEnd"/>
      <w:r w:rsidRPr="00BC42D9">
        <w:rPr>
          <w:rStyle w:val="Emphasis"/>
          <w:iCs w:val="0"/>
          <w:szCs w:val="20"/>
          <w:lang w:val="fr-CA"/>
        </w:rPr>
        <w:t/>
      </w:r>
      <w:r>
        <w:rPr>
          <w:rStyle w:val="Emphasis"/>
          <w:iCs w:val="0"/>
          <w:szCs w:val="20"/>
          <w:lang w:val="fr-CA"/>
        </w:rPr>
        <w:t/>
      </w:r>
    </w:p>
    <w:p w14:paraId="235E538F" w14:textId="77777777" w:rsidR="00D67A47" w:rsidRDefault="00D67A47" w:rsidP="00D67A47">
      <w:pPr>
        <w:pStyle w:val="BodyText"/>
      </w:pPr>
      <w:r>
        <w:object w:dxaOrig="8566" w:dyaOrig="2325" w14:anchorId="73DE46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50.95pt" o:ole="">
            <v:imagedata r:id="rId13" o:title=""/>
          </v:shape>
          <o:OLEObject Type="Embed" ProgID="PBrush" ShapeID="_x0000_i1025" DrawAspect="Content" ObjectID="_1851076658" r:id="rId14"/>
        </w:object>
      </w:r>
    </w:p>
    <w:p w14:paraId="74B864E5" w14:textId="77777777" w:rsidR="00D67A47" w:rsidRDefault="00D67A47" w:rsidP="00D67A47">
      <w:pPr>
        <w:pStyle w:val="BodyText"/>
      </w:pPr>
    </w:p>
    <w:p w14:paraId="61039E20" w14:textId="77777777" w:rsidR="00D67A47" w:rsidRDefault="00D67A47" w:rsidP="00D67A47">
      <w:pPr>
        <w:pStyle w:val="BodyText"/>
        <w:spacing w:after="100" w:afterAutospacing="1"/>
        <w:rPr>
          <w:i/>
        </w:rPr>
      </w:pPr>
      <w:r w:rsidRPr="00241415">
        <w:rPr>
          <w:b/>
          <w:bCs/>
          <w:i/>
          <w:lang w:val="fr-CA"/>
        </w:rPr>
        <w:t>AVERTISSEMENT :</w:t>
      </w:r>
      <w:r w:rsidRPr="00BC42D9">
        <w:rPr>
          <w:i/>
          <w:lang w:val="fr-CA"/>
        </w:rPr>
        <w:t xml:space="preserve"> Ne pas ouvrir ! Risque de choc électrique. Les tensions présentes dans cet appareil sont dangereuses. Aucune pièce interne ne peut être réparée par l’utilisateur. Confiez toute intervention à un technicien qualifié.  </w:t>
      </w:r>
      <w:r>
        <w:rPr>
          <w:i/>
          <w:lang w:val="fr-CA"/>
        </w:rPr>
        <w:t/>
      </w:r>
      <w:r w:rsidRPr="00BC42D9">
        <w:rPr>
          <w:i/>
          <w:lang w:val="fr-CA"/>
        </w:rPr>
        <w:t/>
      </w:r>
      <w:r>
        <w:rPr>
          <w:i/>
          <w:lang w:val="fr-CA"/>
        </w:rPr>
        <w:t/>
      </w:r>
      <w:r w:rsidRPr="00BC42D9">
        <w:rPr>
          <w:i/>
          <w:lang w:val="fr-CA"/>
        </w:rPr>
        <w:t/>
      </w:r>
    </w:p>
    <w:p w14:paraId="62D6120E" w14:textId="77777777" w:rsidR="00D67A47" w:rsidRPr="006F5D6D" w:rsidRDefault="00D67A47" w:rsidP="00D67A47">
      <w:pPr>
        <w:pStyle w:val="BodyText"/>
        <w:spacing w:after="100" w:afterAutospacing="1"/>
        <w:rPr>
          <w:rFonts w:eastAsia="SimSun"/>
          <w:i/>
        </w:rPr>
      </w:pPr>
      <w:r w:rsidRPr="00BC42D9">
        <w:rPr>
          <w:i/>
          <w:lang w:val="fr-CA"/>
        </w:rPr>
        <w:t>Placez l’appareil à proximité d’une prise d’alimentation principale et assurez-vous de pouvoir accéder facilement au disjoncteur.</w:t>
      </w:r>
      <w:r>
        <w:rPr>
          <w:i/>
          <w:lang w:val="fr-CA"/>
        </w:rPr>
        <w:t/>
      </w:r>
      <w:r w:rsidRPr="00BC42D9">
        <w:rPr>
          <w:i/>
          <w:lang w:val="fr-CA"/>
        </w:rPr>
        <w:t/>
      </w:r>
      <w:r w:rsidRPr="00BC42D9">
        <w:rPr>
          <w:rFonts w:eastAsia="SimSun"/>
          <w:i/>
          <w:lang w:val="fr-CA"/>
        </w:rPr>
        <w:t/>
      </w:r>
      <w:r w:rsidRPr="00BC42D9">
        <w:rPr>
          <w:rFonts w:eastAsia="SimSun"/>
          <w:i/>
        </w:rPr>
        <w:tab/>
      </w:r>
    </w:p>
    <w:p w14:paraId="497F9A85" w14:textId="77777777" w:rsidR="00D67A47" w:rsidRPr="00D20D86" w:rsidRDefault="00D67A47" w:rsidP="00D67A47">
      <w:pPr>
        <w:pStyle w:val="BodyTextIndent"/>
        <w:spacing w:before="120" w:after="100" w:afterAutospacing="1"/>
        <w:ind w:left="0"/>
        <w:rPr>
          <w:rFonts w:cs="Arial"/>
          <w:b/>
          <w:bCs/>
          <w:iCs/>
        </w:rPr>
      </w:pPr>
      <w:r w:rsidRPr="00D20D86">
        <w:rPr>
          <w:rFonts w:cs="Arial"/>
          <w:b/>
          <w:bCs/>
          <w:iCs/>
          <w:lang w:val="fr-CA"/>
        </w:rPr>
        <w:t>RENSEIGNEMENTS SUR LA CONFORMITÉ CEM DE LA FCC ET DU CANADA :</w:t>
      </w:r>
      <w:r w:rsidRPr="00D20D86">
        <w:rPr>
          <w:b/>
          <w:bCs/>
          <w:iCs/>
          <w:lang w:val="fr-CA"/>
        </w:rPr>
        <w:t/>
      </w:r>
      <w:r w:rsidRPr="00D20D86">
        <w:rPr>
          <w:rFonts w:cs="Arial"/>
          <w:b/>
          <w:bCs/>
          <w:iCs/>
          <w:lang w:val="fr-CA"/>
        </w:rPr>
        <w:t/>
      </w:r>
    </w:p>
    <w:p w14:paraId="3F57CEB0" w14:textId="77777777" w:rsidR="00D67A47" w:rsidRDefault="00D67A47" w:rsidP="00D67A47">
      <w:pPr>
        <w:pStyle w:val="BodyTextIndent"/>
        <w:ind w:left="0"/>
        <w:rPr>
          <w:rFonts w:cs="Arial"/>
          <w:iCs/>
        </w:rPr>
      </w:pPr>
      <w:r>
        <w:rPr>
          <w:rFonts w:cs="Arial"/>
          <w:iCs/>
          <w:lang w:val="fr-CA"/>
        </w:rPr>
        <w:t>Cet appareil est conforme à la partie 15 des règles de la FCC. Son fonctionnement est soumis aux deux conditions suivantes :</w:t>
      </w:r>
    </w:p>
    <w:p w14:paraId="26A0FEC5" w14:textId="77777777" w:rsidR="00D67A47" w:rsidRPr="00195C83" w:rsidRDefault="00D67A47" w:rsidP="00D67A47">
      <w:pPr>
        <w:pStyle w:val="BodyTextIndent"/>
        <w:numPr>
          <w:ilvl w:val="0"/>
          <w:numId w:val="6"/>
        </w:numPr>
        <w:rPr>
          <w:rFonts w:cs="Arial"/>
          <w:iCs/>
        </w:rPr>
      </w:pPr>
      <w:r>
        <w:rPr>
          <w:rFonts w:cs="Arial"/>
          <w:iCs/>
          <w:lang w:val="fr-CA"/>
        </w:rPr>
        <w:t>Cet appareil ne doit pas provoquer d’interférences nuisibles et (2) il doit accepter toute interférence reçue, y compris celles susceptibles d’entraîner un fonctionnement indésirable.</w:t>
      </w:r>
    </w:p>
    <w:p w14:paraId="095A9453" w14:textId="77777777" w:rsidR="00D67A47" w:rsidRDefault="00D67A47" w:rsidP="00D67A47">
      <w:pPr>
        <w:pStyle w:val="BodyTextIndent"/>
        <w:ind w:left="0"/>
      </w:pPr>
      <w:r>
        <w:rPr>
          <w:lang w:val="fr-CA"/>
        </w:rPr>
        <w:t xml:space="preserve">CAN ICES (B) / NMB (B)  </w:t>
      </w:r>
      <w:r w:rsidRPr="00AC062F">
        <w:rPr>
          <w:lang w:val="fr-CA"/>
        </w:rPr>
        <w:t/>
      </w:r>
      <w:r>
        <w:rPr>
          <w:rFonts w:hint="eastAsia"/>
          <w:lang w:eastAsia="zh-CN" w:val="fr-CA"/>
        </w:rPr>
        <w:t/>
      </w:r>
      <w:r w:rsidRPr="00AC062F">
        <w:rPr>
          <w:lang w:val="fr-CA"/>
        </w:rPr>
        <w:t/>
      </w:r>
      <w:r>
        <w:rPr>
          <w:rFonts w:hint="eastAsia"/>
          <w:lang w:eastAsia="zh-CN" w:val="fr-CA"/>
        </w:rPr>
        <w:t/>
      </w:r>
      <w:r w:rsidRPr="00AC062F">
        <w:rPr>
          <w:lang w:val="fr-CA"/>
        </w:rPr>
        <w:t/>
      </w:r>
      <w:r>
        <w:rPr>
          <w:rFonts w:hint="eastAsia"/>
          <w:lang w:eastAsia="zh-CN" w:val="fr-CA"/>
        </w:rPr>
        <w:t/>
      </w:r>
      <w:r w:rsidRPr="00AC062F">
        <w:rPr>
          <w:lang w:val="fr-CA"/>
        </w:rPr>
        <w:t/>
      </w:r>
      <w:r>
        <w:rPr>
          <w:lang w:val="fr-CA"/>
        </w:rPr>
        <w:t/>
      </w:r>
    </w:p>
    <w:p w14:paraId="72F8F5F0" w14:textId="77777777" w:rsidR="00D67A47" w:rsidRPr="009D1136" w:rsidRDefault="00D67A47" w:rsidP="00D67A47">
      <w:pPr>
        <w:spacing w:before="120" w:after="100" w:afterAutospacing="1"/>
        <w:rPr>
          <w:b/>
        </w:rPr>
      </w:pPr>
      <w:r w:rsidRPr="00EF1D88">
        <w:rPr>
          <w:b/>
          <w:lang w:val="fr-CA"/>
        </w:rPr>
        <w:t>DÉCLARATION DE CONFORMITÉ DU FOURNISSEUR FCC (SDoC) :</w:t>
      </w:r>
      <w:r>
        <w:rPr>
          <w:b/>
          <w:lang w:val="fr-CA"/>
        </w:rPr>
        <w:t/>
      </w:r>
    </w:p>
    <w:p w14:paraId="53FFE475" w14:textId="77777777" w:rsidR="00D67A47" w:rsidRDefault="00D67A47" w:rsidP="00D67A47">
      <w:pPr>
        <w:spacing w:after="100" w:afterAutospacing="1"/>
      </w:pPr>
      <w:r>
        <w:rPr>
          <w:lang w:val="fr-CA"/>
        </w:rPr>
        <w:t>HARMAN Professional, Inc. déclare par la présente que cet équipement est conforme à la partie 15, sous-partie B, des règles de la FCC.</w:t>
      </w:r>
      <w:proofErr w:type="gramStart"/>
      <w:r>
        <w:rPr>
          <w:lang w:val="fr-CA"/>
        </w:rPr>
        <w:t/>
      </w:r>
      <w:proofErr w:type="gramEnd"/>
      <w:r>
        <w:rPr>
          <w:lang w:val="fr-CA"/>
        </w:rPr>
        <w:t/>
      </w:r>
    </w:p>
    <w:p w14:paraId="1AEC487A" w14:textId="77777777" w:rsidR="00D67A47" w:rsidRPr="006F5D6D" w:rsidRDefault="00D67A47" w:rsidP="00D67A47">
      <w:pPr>
        <w:pStyle w:val="BodyText"/>
        <w:jc w:val="both"/>
        <w:rPr>
          <w:i/>
          <w:iCs/>
          <w:szCs w:val="20"/>
        </w:rPr>
      </w:pPr>
      <w:r w:rsidRPr="003039FD">
        <w:rPr>
          <w:rStyle w:val="Strong"/>
          <w:b w:val="0"/>
          <w:bCs w:val="0"/>
          <w:i/>
          <w:iCs/>
          <w:szCs w:val="20"/>
          <w:lang w:val="fr-CA"/>
        </w:rPr>
        <w:t>REMARQUE : cet équipement a été testé et déclaré conforme aux limites applicables aux appareils numériques de classe B, conformément à la partie 15 des règles de la FCC. Ces limites sont destinées à assurer une protection raisonnable contre les interférences nuisibles dans une installation résidentielle. Cet équipement génère, utilise et peut émettre de l’énergie radiofréquence et, s’il n’est pas installé et utilisé conformément aux instructions, peut provoquer des interférences nuisibles aux communications radio. Il n’existe toutefois aucune garantie qu’aucune interférence ne se produira dans une installation particulière. Si cet équipement provoque des interférences nuisibles à la réception de la radio ou de la télévision, ce qui peut être déterminé en l’éteignant puis en le rallumant, l’utilisateur est invité à tenter de corriger les interférences en appliquant une ou plusieurs des mesures suivantes :</w:t>
      </w:r>
      <w:proofErr w:type="spellStart"/>
      <w:r w:rsidRPr="003039FD">
        <w:rPr>
          <w:rStyle w:val="Strong"/>
          <w:b w:val="0"/>
          <w:bCs w:val="0"/>
          <w:i/>
          <w:iCs/>
          <w:szCs w:val="20"/>
          <w:lang w:val="fr-CA"/>
        </w:rPr>
        <w:t/>
      </w:r>
      <w:r>
        <w:rPr>
          <w:rStyle w:val="Strong"/>
          <w:b w:val="0"/>
          <w:bCs w:val="0"/>
          <w:i/>
          <w:iCs/>
          <w:szCs w:val="20"/>
          <w:lang w:val="fr-CA"/>
        </w:rPr>
        <w:t/>
      </w:r>
      <w:r w:rsidRPr="003039FD">
        <w:rPr>
          <w:rStyle w:val="Strong"/>
          <w:b w:val="0"/>
          <w:bCs w:val="0"/>
          <w:i/>
          <w:iCs/>
          <w:szCs w:val="20"/>
          <w:lang w:val="fr-CA"/>
        </w:rPr>
        <w:t/>
      </w:r>
      <w:proofErr w:type="spellEnd"/>
      <w:r w:rsidRPr="003039FD">
        <w:rPr>
          <w:rStyle w:val="Strong"/>
          <w:b w:val="0"/>
          <w:bCs w:val="0"/>
          <w:i/>
          <w:iCs/>
          <w:szCs w:val="20"/>
          <w:lang w:val="fr-CA"/>
        </w:rPr>
        <w:t/>
      </w:r>
    </w:p>
    <w:p w14:paraId="75A54057"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CA"/>
        </w:rPr>
        <w:t>Réorienter ou déplacer l’antenne de réception.</w:t>
      </w:r>
    </w:p>
    <w:p w14:paraId="5FA24982"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CA"/>
        </w:rPr>
        <w:t>Augmenter la distance entre l’équipement et le récepteur.</w:t>
      </w:r>
    </w:p>
    <w:p w14:paraId="6FEADC76" w14:textId="77777777" w:rsidR="00D67A47" w:rsidRPr="003039FD" w:rsidRDefault="00D67A47" w:rsidP="00D67A47">
      <w:pPr>
        <w:pStyle w:val="BodyText"/>
        <w:numPr>
          <w:ilvl w:val="0"/>
          <w:numId w:val="4"/>
        </w:numPr>
        <w:tabs>
          <w:tab w:val="clear" w:pos="720"/>
          <w:tab w:val="left" w:pos="1080"/>
        </w:tabs>
        <w:suppressAutoHyphens w:val="0"/>
        <w:spacing w:after="0" w:line="240" w:lineRule="auto"/>
        <w:ind w:left="1080" w:hanging="540"/>
        <w:jc w:val="both"/>
        <w:rPr>
          <w:b/>
          <w:bCs/>
          <w:i/>
          <w:iCs/>
          <w:szCs w:val="20"/>
        </w:rPr>
      </w:pPr>
      <w:r w:rsidRPr="003039FD">
        <w:rPr>
          <w:rStyle w:val="Strong"/>
          <w:b w:val="0"/>
          <w:bCs w:val="0"/>
          <w:i/>
          <w:iCs/>
          <w:szCs w:val="20"/>
          <w:lang w:val="fr-CA"/>
        </w:rPr>
        <w:t>Brancher l’équipement sur une prise appartenant à un circuit différent de celui auquel le récepteur est raccordé.</w:t>
      </w:r>
    </w:p>
    <w:p w14:paraId="20188BB6" w14:textId="77777777" w:rsidR="00D67A47" w:rsidRPr="006F5D6D" w:rsidRDefault="00D67A47" w:rsidP="00D67A47">
      <w:pPr>
        <w:pStyle w:val="BodyText"/>
        <w:numPr>
          <w:ilvl w:val="0"/>
          <w:numId w:val="4"/>
        </w:numPr>
        <w:tabs>
          <w:tab w:val="clear" w:pos="720"/>
          <w:tab w:val="left" w:pos="1080"/>
        </w:tabs>
        <w:suppressAutoHyphens w:val="0"/>
        <w:spacing w:after="100" w:afterAutospacing="1" w:line="240" w:lineRule="auto"/>
        <w:ind w:left="1094" w:hanging="547"/>
        <w:jc w:val="both"/>
        <w:rPr>
          <w:i/>
          <w:iCs/>
          <w:szCs w:val="20"/>
        </w:rPr>
      </w:pPr>
      <w:r w:rsidRPr="003039FD">
        <w:rPr>
          <w:rStyle w:val="Strong"/>
          <w:b w:val="0"/>
          <w:bCs w:val="0"/>
          <w:i/>
          <w:iCs/>
          <w:szCs w:val="20"/>
          <w:lang w:val="fr-CA"/>
        </w:rPr>
        <w:t>Consulter le revendeur ou un technicien radio/télévision expérimenté.</w:t>
      </w:r>
    </w:p>
    <w:p w14:paraId="68B48DDF" w14:textId="77777777" w:rsidR="00D67A47" w:rsidRPr="003039FD" w:rsidRDefault="00D67A47" w:rsidP="00D67A47">
      <w:pPr>
        <w:spacing w:after="100" w:afterAutospacing="1"/>
        <w:jc w:val="both"/>
      </w:pPr>
      <w:r w:rsidRPr="003039FD">
        <w:rPr>
          <w:lang w:val="fr-CA"/>
        </w:rPr>
        <w:t>Homologué en vertu des dispositions de vérification de la partie 15 des règles de la FCC en tant qu’appareil numérique de classe B.</w:t>
      </w:r>
    </w:p>
    <w:p w14:paraId="71B38C29" w14:textId="77777777" w:rsidR="00D67A47" w:rsidRDefault="00D67A47" w:rsidP="00D67A47">
      <w:pPr>
        <w:spacing w:after="100" w:afterAutospacing="1"/>
        <w:jc w:val="both"/>
      </w:pPr>
      <w:r w:rsidRPr="00753BB4">
        <w:rPr>
          <w:b/>
          <w:lang w:val="fr-CA"/>
        </w:rPr>
        <w:t>ATTENTION :</w:t>
      </w:r>
      <w:r>
        <w:rPr>
          <w:b/>
          <w:lang w:val="fr-CA"/>
        </w:rPr>
        <w:t/>
      </w:r>
      <w:r w:rsidRPr="00753BB4">
        <w:rPr>
          <w:b/>
          <w:lang w:val="fr-CA"/>
        </w:rPr>
        <w:t/>
      </w:r>
      <w:r w:rsidRPr="003039FD">
        <w:rPr>
          <w:lang w:val="fr-CA"/>
        </w:rPr>
        <w:t xml:space="preserve"> Toute modification non expressément approuvée par le fabricant peut annuler le droit de l’utilisateur à faire fonctionner cet appareil.</w:t>
      </w:r>
    </w:p>
    <w:p w14:paraId="1014ED2B" w14:textId="77777777" w:rsidR="00D67A47" w:rsidRPr="0009525B" w:rsidRDefault="00D67A47" w:rsidP="00D67A47">
      <w:pPr>
        <w:pStyle w:val="BodyText2"/>
        <w:rPr>
          <w:rFonts w:cs="Times New Roman"/>
          <w:szCs w:val="20"/>
        </w:rPr>
      </w:pPr>
      <w:r w:rsidRPr="0009525B">
        <w:rPr>
          <w:rFonts w:cs="Times New Roman"/>
          <w:b/>
          <w:bCs/>
          <w:szCs w:val="20"/>
          <w:lang w:val="fr-CA"/>
        </w:rPr>
        <w:lastRenderedPageBreak/>
        <w:t>RENSEIGNEMENTS SUR LA CONFORMITÉ À L’UE :</w:t>
      </w:r>
    </w:p>
    <w:p w14:paraId="0DDB503C" w14:textId="77777777" w:rsidR="00D67A47" w:rsidRPr="0009525B" w:rsidRDefault="00D67A47" w:rsidP="00D67A47">
      <w:pPr>
        <w:pStyle w:val="BodyText2"/>
        <w:rPr>
          <w:rStyle w:val="Strong"/>
          <w:szCs w:val="20"/>
        </w:rPr>
      </w:pPr>
      <w:proofErr w:type="spellStart"/>
      <w:r w:rsidRPr="0009525B">
        <w:rPr>
          <w:rStyle w:val="Strong"/>
          <w:szCs w:val="20"/>
          <w:lang w:val="fr-CA"/>
        </w:rPr>
        <w:t>ErP (écoconception) :</w:t>
      </w:r>
      <w:proofErr w:type="spellEnd"/>
      <w:r w:rsidRPr="0009525B">
        <w:rPr>
          <w:rStyle w:val="Strong"/>
          <w:szCs w:val="20"/>
          <w:lang w:val="fr-CA"/>
        </w:rPr>
        <w:t/>
      </w:r>
    </w:p>
    <w:p w14:paraId="31A1B775" w14:textId="77777777" w:rsidR="00D67A47" w:rsidRPr="0009525B" w:rsidRDefault="00D67A47" w:rsidP="00D67A47">
      <w:pPr>
        <w:rPr>
          <w:rStyle w:val="Strong"/>
          <w:b w:val="0"/>
          <w:bCs w:val="0"/>
        </w:rPr>
      </w:pPr>
      <w:r w:rsidRPr="0009525B">
        <w:rPr>
          <w:rStyle w:val="Strong"/>
          <w:b w:val="0"/>
          <w:bCs w:val="0"/>
          <w:lang w:val="fr-CA"/>
        </w:rPr>
        <w:t xml:space="preserve">Consommation électrique en </w:t>
      </w:r>
    </w:p>
    <w:p w14:paraId="2407DD0C"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fr-CA"/>
        </w:rPr>
        <w:t>mode arrêt : 0 W</w:t>
      </w:r>
      <w:r w:rsidRPr="0009525B">
        <w:rPr>
          <w:rStyle w:val="Strong"/>
          <w:b w:val="0"/>
          <w:bCs w:val="0"/>
          <w:lang w:val="fr-CA"/>
        </w:rPr>
        <w:t/>
      </w:r>
      <w:r w:rsidRPr="0009525B">
        <w:rPr>
          <w:rStyle w:val="Strong"/>
          <w:rFonts w:hint="eastAsia"/>
          <w:b w:val="0"/>
          <w:bCs w:val="0"/>
          <w:lang w:val="fr-CA"/>
        </w:rPr>
        <w:t/>
      </w:r>
      <w:r>
        <w:rPr>
          <w:rStyle w:val="Strong"/>
          <w:b w:val="0"/>
          <w:bCs w:val="0"/>
          <w:lang w:val="fr-CA"/>
        </w:rPr>
        <w:t/>
      </w:r>
      <w:r w:rsidRPr="0009525B">
        <w:rPr>
          <w:rStyle w:val="Strong"/>
          <w:b w:val="0"/>
          <w:bCs w:val="0"/>
          <w:lang w:val="fr-CA"/>
        </w:rPr>
        <w:t/>
      </w:r>
    </w:p>
    <w:p w14:paraId="5CB7CB28" w14:textId="77777777" w:rsidR="00D67A47" w:rsidRPr="0009525B" w:rsidRDefault="00D67A47" w:rsidP="00D67A47">
      <w:pPr>
        <w:numPr>
          <w:ilvl w:val="0"/>
          <w:numId w:val="7"/>
        </w:numPr>
        <w:suppressAutoHyphens w:val="0"/>
        <w:spacing w:line="240" w:lineRule="auto"/>
        <w:rPr>
          <w:rStyle w:val="Strong"/>
          <w:b w:val="0"/>
          <w:bCs w:val="0"/>
        </w:rPr>
      </w:pPr>
      <w:r>
        <w:rPr>
          <w:rStyle w:val="Strong"/>
          <w:rFonts w:hint="eastAsia"/>
          <w:b w:val="0"/>
          <w:bCs w:val="0"/>
          <w:lang w:val="fr-CA"/>
        </w:rPr>
        <w:t>mode veille : 0.4 W.</w:t>
      </w:r>
      <w:r w:rsidRPr="0009525B">
        <w:rPr>
          <w:rStyle w:val="Strong"/>
          <w:rFonts w:hint="eastAsia"/>
          <w:b w:val="0"/>
          <w:bCs w:val="0"/>
          <w:lang w:val="fr-CA"/>
        </w:rPr>
        <w:t/>
      </w:r>
      <w:r>
        <w:rPr>
          <w:rStyle w:val="Strong"/>
          <w:rFonts w:hint="eastAsia"/>
          <w:b w:val="0"/>
          <w:bCs w:val="0"/>
          <w:lang w:val="fr-CA"/>
        </w:rPr>
        <w:t/>
      </w:r>
      <w:r>
        <w:rPr>
          <w:rStyle w:val="Strong"/>
          <w:b w:val="0"/>
          <w:bCs w:val="0"/>
          <w:lang w:val="fr-CA"/>
        </w:rPr>
        <w:t/>
      </w:r>
      <w:r w:rsidRPr="0009525B">
        <w:rPr>
          <w:rStyle w:val="Strong"/>
          <w:rFonts w:hint="eastAsia"/>
          <w:b w:val="0"/>
          <w:bCs w:val="0"/>
          <w:lang w:val="fr-CA"/>
        </w:rPr>
        <w:t/>
      </w:r>
    </w:p>
    <w:p w14:paraId="11F9A768" w14:textId="77777777" w:rsidR="00D67A47" w:rsidRPr="0009525B" w:rsidRDefault="00D67A47" w:rsidP="00D67A47">
      <w:pPr>
        <w:spacing w:after="100" w:afterAutospacing="1"/>
        <w:rPr>
          <w:sz w:val="8"/>
          <w:szCs w:val="8"/>
        </w:rPr>
      </w:pPr>
      <w:r w:rsidRPr="0009525B">
        <w:rPr>
          <w:rStyle w:val="Strong"/>
          <w:b w:val="0"/>
          <w:bCs w:val="0"/>
          <w:lang w:val="fr-CA"/>
        </w:rPr>
        <w:t>Le produit passe automatiquement en mode veille lorsqu’il n’assure aucune fonction principale pendant plus de 18 minutes.</w:t>
      </w:r>
      <w:r w:rsidRPr="0009525B">
        <w:rPr>
          <w:rStyle w:val="Strong"/>
          <w:rFonts w:hint="eastAsia"/>
          <w:b w:val="0"/>
          <w:bCs w:val="0"/>
          <w:lang w:val="fr-CA"/>
        </w:rPr>
        <w:t/>
      </w:r>
      <w:r w:rsidRPr="0009525B">
        <w:rPr>
          <w:rStyle w:val="Strong"/>
          <w:b w:val="0"/>
          <w:bCs w:val="0"/>
          <w:lang w:val="fr-CA"/>
        </w:rPr>
        <w:t/>
      </w:r>
      <w:r w:rsidRPr="0009525B">
        <w:rPr>
          <w:rStyle w:val="Strong"/>
          <w:rFonts w:hint="eastAsia"/>
          <w:b w:val="0"/>
          <w:bCs w:val="0"/>
          <w:lang w:val="fr-CA"/>
        </w:rPr>
        <w:t/>
      </w:r>
      <w:r w:rsidRPr="0009525B">
        <w:rPr>
          <w:rStyle w:val="Strong"/>
          <w:b w:val="0"/>
          <w:bCs w:val="0"/>
          <w:lang w:val="fr-CA"/>
        </w:rPr>
        <w:t/>
      </w:r>
      <w:r w:rsidRPr="0009525B">
        <w:rPr>
          <w:rStyle w:val="Strong"/>
          <w:rFonts w:hint="eastAsia"/>
          <w:b w:val="0"/>
          <w:bCs w:val="0"/>
          <w:lang w:val="fr-CA"/>
        </w:rPr>
        <w:t/>
      </w:r>
      <w:r w:rsidRPr="0009525B">
        <w:rPr>
          <w:rStyle w:val="Strong"/>
          <w:b w:val="0"/>
          <w:bCs w:val="0"/>
          <w:lang w:val="fr-CA"/>
        </w:rPr>
        <w:t/>
      </w:r>
      <w:r w:rsidRPr="00B468C8">
        <w:rPr>
          <w:rStyle w:val="Strong"/>
          <w:b w:val="0"/>
          <w:bCs w:val="0"/>
          <w:lang w:val="fr-CA"/>
        </w:rPr>
        <w:t/>
      </w:r>
    </w:p>
    <w:p w14:paraId="31980D82" w14:textId="77777777" w:rsidR="00D67A47" w:rsidRPr="00741EFE" w:rsidRDefault="00D67A47" w:rsidP="00D67A47">
      <w:pPr>
        <w:spacing w:after="100" w:afterAutospacing="1"/>
        <w:jc w:val="both"/>
      </w:pPr>
      <w:r w:rsidRPr="00BC42D9">
        <w:rPr>
          <w:b/>
          <w:bCs/>
          <w:lang w:val="fr-CA"/>
        </w:rPr>
        <w:t>AVIS DEEE :</w:t>
      </w:r>
      <w:r>
        <w:rPr>
          <w:b/>
          <w:bCs/>
          <w:lang w:val="fr-CA"/>
        </w:rPr>
        <w:t/>
      </w:r>
    </w:p>
    <w:p w14:paraId="314B0E11" w14:textId="77777777" w:rsidR="00D67A47" w:rsidRDefault="00D67A47" w:rsidP="00D67A47">
      <w:pPr>
        <w:pStyle w:val="BodyTextIndent"/>
        <w:ind w:left="0"/>
      </w:pPr>
      <w:r>
        <w:rPr>
          <w:rFonts w:cs="Arial"/>
          <w:b/>
          <w:bCs/>
          <w:iCs/>
          <w:noProof/>
        </w:rPr>
        <w:object w:dxaOrig="8566" w:dyaOrig="2325" w14:anchorId="4A31CEFB">
          <v:shape id="_x0000_s1029" type="#_x0000_t75" style="position:absolute;margin-left:-.35pt;margin-top:.85pt;width:53.05pt;height:64.8pt;z-index:251662336">
            <v:imagedata r:id="rId15" o:title=""/>
            <w10:wrap type="square"/>
          </v:shape>
          <o:OLEObject Type="Embed" ProgID="PBrush" ShapeID="_x0000_s1029" DrawAspect="Content" ObjectID="_1851076659" r:id="rId16"/>
        </w:object>
      </w:r>
      <w:r>
        <w:rPr>
          <w:rFonts w:cs="Arial"/>
          <w:b/>
          <w:bCs/>
          <w:iCs/>
        </w:rPr>
        <w:br/>
      </w:r>
      <w:r w:rsidRPr="0039664F">
        <w:rPr>
          <w:rFonts w:cs="Arial"/>
          <w:iCs/>
          <w:lang w:val="fr-CA"/>
        </w:rPr>
        <w:t>Ce produit ne doit pas être éliminé avec les déchets non triés. Utilisez les systèmes de collecte prévus à cet effet ou rapportez-le à votre fournisseur afin qu’il soit recyclé. Le symbole de la poubelle sur roues barrée indique qu’une collecte séparée est obligatoire.</w:t>
      </w:r>
      <w:proofErr w:type="gramStart"/>
      <w:r w:rsidRPr="0039664F">
        <w:rPr>
          <w:rFonts w:cs="Arial"/>
          <w:iCs/>
          <w:lang w:val="fr-CA"/>
        </w:rPr>
        <w:t/>
      </w:r>
      <w:proofErr w:type="gramEnd"/>
      <w:r w:rsidRPr="0039664F">
        <w:rPr>
          <w:rFonts w:cs="Arial"/>
          <w:iCs/>
          <w:lang w:val="fr-CA"/>
        </w:rPr>
        <w:t/>
      </w:r>
      <w:proofErr w:type="gramStart"/>
      <w:r w:rsidRPr="0039664F">
        <w:rPr>
          <w:rFonts w:cs="Arial"/>
          <w:iCs/>
          <w:lang w:val="fr-CA"/>
        </w:rPr>
        <w:t/>
      </w:r>
      <w:proofErr w:type="gramEnd"/>
      <w:r w:rsidRPr="0039664F">
        <w:rPr>
          <w:rFonts w:cs="Arial"/>
          <w:iCs/>
          <w:lang w:val="fr-CA"/>
        </w:rPr>
        <w:t/>
      </w:r>
    </w:p>
    <w:p w14:paraId="276773D9" w14:textId="77777777" w:rsidR="00D67A47" w:rsidRDefault="00D67A47" w:rsidP="00D67A47">
      <w:pPr>
        <w:autoSpaceDE w:val="0"/>
        <w:autoSpaceDN w:val="0"/>
        <w:spacing w:after="100" w:afterAutospacing="1"/>
      </w:pPr>
    </w:p>
    <w:p w14:paraId="46D42539" w14:textId="77777777" w:rsidR="00D67A47" w:rsidRDefault="00D67A47" w:rsidP="00D67A47">
      <w:pPr>
        <w:autoSpaceDE w:val="0"/>
        <w:autoSpaceDN w:val="0"/>
        <w:spacing w:after="100" w:afterAutospacing="1"/>
      </w:pPr>
    </w:p>
    <w:p w14:paraId="53A4C9EE" w14:textId="77777777" w:rsidR="00D67A47" w:rsidRPr="007C1D0F" w:rsidRDefault="00D67A47" w:rsidP="00D67A47">
      <w:pPr>
        <w:autoSpaceDE w:val="0"/>
        <w:autoSpaceDN w:val="0"/>
        <w:spacing w:after="100" w:afterAutospacing="1"/>
      </w:pPr>
      <w:r w:rsidRPr="007C1D0F">
        <w:rPr>
          <w:lang w:val="fr-CA"/>
        </w:rPr>
        <w:t>Pour toute question concernant l’installation ou l’utilisation du produit, communiquez avec Harman Professional, Inc.</w:t>
      </w:r>
      <w:r>
        <w:rPr>
          <w:lang w:val="fr-CA"/>
        </w:rPr>
        <w:t/>
      </w:r>
      <w:r w:rsidRPr="007C1D0F">
        <w:rPr>
          <w:lang w:val="fr-CA"/>
        </w:rPr>
        <w:t/>
      </w:r>
      <w:r>
        <w:rPr>
          <w:lang w:val="fr-CA"/>
        </w:rPr>
        <w:t/>
      </w:r>
    </w:p>
    <w:p w14:paraId="73E3A193" w14:textId="77777777" w:rsidR="00D67A47" w:rsidRDefault="00D67A47" w:rsidP="00D67A47">
      <w:pPr>
        <w:autoSpaceDE w:val="0"/>
        <w:autoSpaceDN w:val="0"/>
        <w:spacing w:after="100" w:afterAutospacing="1"/>
      </w:pPr>
      <w:r w:rsidRPr="007C1D0F">
        <w:rPr>
          <w:lang w:val="fr-CA"/>
        </w:rPr>
        <w:t>Soutien technique :</w:t>
      </w:r>
    </w:p>
    <w:p w14:paraId="7EBA76BD" w14:textId="77777777" w:rsidR="00D67A47" w:rsidRDefault="00D67A47" w:rsidP="00D67A47">
      <w:pPr>
        <w:autoSpaceDE w:val="0"/>
        <w:autoSpaceDN w:val="0"/>
      </w:pPr>
      <w:r>
        <w:rPr>
          <w:lang w:val="fr-CA"/>
        </w:rPr>
        <w:t xml:space="preserve">Pour obtenir du soutien technique en Amérique du Nord, communiquez avec : HProTechSupportUSA@harman.com Téléphone : </w:t>
      </w:r>
      <w:r w:rsidRPr="007C1D0F">
        <w:rPr>
          <w:lang w:val="fr-CA"/>
        </w:rPr>
        <w:t/>
      </w:r>
      <w:hyperlink r:id="rId17" w:history="1">
        <w:r w:rsidRPr="007C1D0F">
          <w:rPr>
            <w:lang w:val="fr-CA"/>
          </w:rPr>
          <w:t/>
        </w:r>
      </w:hyperlink>
      <w:r w:rsidRPr="007C1D0F">
        <w:rPr>
          <w:lang w:val="fr-CA"/>
        </w:rPr>
        <w:t/>
      </w:r>
    </w:p>
    <w:p w14:paraId="526A380E" w14:textId="77777777" w:rsidR="00D67A47" w:rsidRPr="007C1D0F" w:rsidRDefault="00D67A47" w:rsidP="00D67A47">
      <w:pPr>
        <w:autoSpaceDE w:val="0"/>
        <w:autoSpaceDN w:val="0"/>
      </w:pPr>
      <w:r w:rsidRPr="007C1D0F">
        <w:rPr>
          <w:lang w:val="fr-CA"/>
        </w:rPr>
        <w:t>(844) 776-4899</w:t>
      </w:r>
    </w:p>
    <w:p w14:paraId="4FF5539E" w14:textId="77777777" w:rsidR="00D67A47" w:rsidRDefault="00D67A47" w:rsidP="00D67A47">
      <w:r>
        <w:rPr>
          <w:lang w:val="fr-CA"/>
        </w:rPr>
        <w:t>Pour obtenir du soutien technique à l’extérieur de l’Amérique du Nord, communiquez avec votre distributeur local.</w:t>
      </w:r>
      <w:r w:rsidRPr="007C1D0F">
        <w:rPr>
          <w:lang w:val="fr-CA"/>
        </w:rPr>
        <w:t/>
      </w:r>
      <w:r>
        <w:rPr>
          <w:lang w:val="fr-CA"/>
        </w:rPr>
        <w:t/>
      </w:r>
      <w:r w:rsidRPr="007C1D0F">
        <w:rPr>
          <w:lang w:val="fr-CA"/>
        </w:rPr>
        <w:t/>
      </w:r>
      <w:bookmarkStart w:id="4" w:name="_Hlk158213349"/>
    </w:p>
    <w:p w14:paraId="1195A8C5" w14:textId="77777777" w:rsidR="00D67A47" w:rsidRPr="006F5D6D" w:rsidRDefault="00D67A47" w:rsidP="00D67A47"/>
    <w:p w14:paraId="35785546" w14:textId="77777777" w:rsidR="00D67A47" w:rsidRDefault="00D67A47" w:rsidP="00D67A47">
      <w:pPr>
        <w:rPr>
          <w:iCs/>
        </w:rPr>
      </w:pPr>
      <w:r>
        <w:rPr>
          <w:iCs/>
          <w:lang w:val="fr-CA"/>
        </w:rPr>
        <w:t>HARMAN Professional, Inc.</w:t>
      </w:r>
    </w:p>
    <w:p w14:paraId="646C31C0" w14:textId="77777777" w:rsidR="00D67A47" w:rsidRDefault="00D67A47" w:rsidP="00D67A47">
      <w:pPr>
        <w:spacing w:after="100" w:afterAutospacing="1"/>
        <w:rPr>
          <w:iCs/>
        </w:rPr>
      </w:pPr>
      <w:r>
        <w:rPr>
          <w:iCs/>
          <w:lang w:val="fr-CA"/>
        </w:rPr>
        <w:t>8500 Balboa Blvd., Northridge, CA 91325, USA</w:t>
      </w:r>
      <w:r>
        <w:rPr>
          <w:rFonts w:hint="eastAsia"/>
          <w:iCs/>
          <w:lang w:val="fr-CA"/>
        </w:rPr>
        <w:t/>
      </w:r>
      <w:r>
        <w:rPr>
          <w:iCs/>
          <w:lang w:val="fr-CA"/>
        </w:rPr>
        <w:t/>
      </w:r>
    </w:p>
    <w:p w14:paraId="25BD6BFE" w14:textId="77777777" w:rsidR="00D67A47" w:rsidRPr="00E2625D" w:rsidRDefault="00D67A47" w:rsidP="00D67A47">
      <w:pPr>
        <w:rPr>
          <w:iCs/>
        </w:rPr>
      </w:pPr>
      <w:r w:rsidRPr="00E2625D">
        <w:rPr>
          <w:iCs/>
          <w:lang w:val="fr-CA"/>
        </w:rPr>
        <w:t>UE : HARMAN Professional Denmark ApS</w:t>
      </w:r>
      <w:r>
        <w:rPr>
          <w:iCs/>
          <w:lang w:val="fr-CA"/>
        </w:rPr>
        <w:t/>
      </w:r>
      <w:r w:rsidRPr="00700E3E">
        <w:rPr>
          <w:iCs/>
          <w:lang w:val="fr-CA"/>
        </w:rPr>
        <w:t/>
      </w:r>
      <w:proofErr w:type="spellStart"/>
      <w:r w:rsidRPr="00700E3E">
        <w:rPr>
          <w:iCs/>
          <w:lang w:val="fr-CA"/>
        </w:rPr>
        <w:t/>
      </w:r>
      <w:proofErr w:type="spellEnd"/>
    </w:p>
    <w:p w14:paraId="6EE4AF8F" w14:textId="77777777" w:rsidR="00D67A47" w:rsidRPr="00E2625D" w:rsidRDefault="00D67A47" w:rsidP="00D67A47">
      <w:pPr>
        <w:spacing w:after="100" w:afterAutospacing="1"/>
        <w:rPr>
          <w:iCs/>
        </w:rPr>
      </w:pPr>
      <w:r w:rsidRPr="001B2205">
        <w:rPr>
          <w:iCs/>
          <w:lang w:val="fr-CA"/>
        </w:rPr>
        <w:t>Olof Palmes Allé 44, 8200 Aarhus N, Danemark</w:t>
      </w:r>
    </w:p>
    <w:p w14:paraId="562FFB4E" w14:textId="77777777" w:rsidR="00D67A47" w:rsidRPr="00E2625D" w:rsidRDefault="00D67A47" w:rsidP="00D67A47">
      <w:pPr>
        <w:rPr>
          <w:iCs/>
        </w:rPr>
      </w:pPr>
      <w:r w:rsidRPr="00E2625D">
        <w:rPr>
          <w:iCs/>
          <w:lang w:val="fr-CA"/>
        </w:rPr>
        <w:t xml:space="preserve">R.-U. : HARMAN Professional Solutions  </w:t>
      </w:r>
      <w:r>
        <w:rPr>
          <w:iCs/>
          <w:lang w:val="fr-CA"/>
        </w:rPr>
        <w:t/>
      </w:r>
      <w:r w:rsidRPr="00E2625D">
        <w:rPr>
          <w:iCs/>
          <w:lang w:val="fr-CA"/>
        </w:rPr>
        <w:t/>
      </w:r>
    </w:p>
    <w:p w14:paraId="09C8D101" w14:textId="77777777" w:rsidR="00D67A47" w:rsidRDefault="00D67A47" w:rsidP="00D67A47">
      <w:pPr>
        <w:rPr>
          <w:iCs/>
        </w:rPr>
      </w:pPr>
      <w:r w:rsidRPr="00E2625D">
        <w:rPr>
          <w:iCs/>
          <w:lang w:val="fr-CA"/>
        </w:rPr>
        <w:t>2 Westside, London Road, Apsley, Hemel Hempstead, HP3 9TD, Royaume-Uni</w:t>
      </w:r>
      <w:bookmarkEnd w:id="4"/>
    </w:p>
    <w:p w14:paraId="7806DBE4" w14:textId="77777777" w:rsidR="00D67A47" w:rsidRDefault="00D67A47" w:rsidP="00D67A47">
      <w:pPr>
        <w:rPr>
          <w:iCs/>
        </w:rPr>
      </w:pPr>
    </w:p>
    <w:p w14:paraId="3A2EB370" w14:textId="53A8DB54" w:rsidR="00D67A47" w:rsidRDefault="00D67A47" w:rsidP="00D67A47">
      <w:pPr>
        <w:rPr>
          <w:noProof/>
        </w:rPr>
      </w:pPr>
      <w:bookmarkStart w:id="5" w:name="_Hlk160530598"/>
      <w:r w:rsidRPr="00310ED1">
        <w:rPr>
          <w:noProof/>
        </w:rPr>
        <w:drawing>
          <wp:inline distT="0" distB="0" distL="0" distR="0" wp14:anchorId="313DDC5D" wp14:editId="34C320B8">
            <wp:extent cx="543560" cy="396875"/>
            <wp:effectExtent l="0" t="0" r="8890" b="3175"/>
            <wp:docPr id="3181309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560" cy="396875"/>
                    </a:xfrm>
                    <a:prstGeom prst="rect">
                      <a:avLst/>
                    </a:prstGeom>
                    <a:noFill/>
                    <a:ln>
                      <a:noFill/>
                    </a:ln>
                  </pic:spPr>
                </pic:pic>
              </a:graphicData>
            </a:graphic>
          </wp:inline>
        </w:drawing>
      </w:r>
      <w:r>
        <w:rPr>
          <w:noProof/>
        </w:rPr>
        <w:t xml:space="preserve">     </w:t>
      </w:r>
      <w:r w:rsidRPr="00310ED1">
        <w:rPr>
          <w:noProof/>
        </w:rPr>
        <w:drawing>
          <wp:inline distT="0" distB="0" distL="0" distR="0" wp14:anchorId="2D3BA464" wp14:editId="76339AB6">
            <wp:extent cx="474345" cy="431165"/>
            <wp:effectExtent l="0" t="0" r="1905" b="6985"/>
            <wp:docPr id="1077727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4345" cy="431165"/>
                    </a:xfrm>
                    <a:prstGeom prst="rect">
                      <a:avLst/>
                    </a:prstGeom>
                    <a:noFill/>
                    <a:ln>
                      <a:noFill/>
                    </a:ln>
                  </pic:spPr>
                </pic:pic>
              </a:graphicData>
            </a:graphic>
          </wp:inline>
        </w:drawing>
      </w:r>
      <w:bookmarkEnd w:id="5"/>
    </w:p>
    <w:p w14:paraId="1A68D71D" w14:textId="09B81613" w:rsidR="00CB26AA" w:rsidRDefault="00CB26AA" w:rsidP="00D67A47">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r>
        <w:rPr>
          <w:lang w:val="fr-CA"/>
        </w:rPr>
        <w:lastRenderedPageBreak/>
        <w:t>Section 2 : Introduction</w:t>
      </w:r>
      <w:bookmarkEnd w:id="0"/>
    </w:p>
    <w:p w14:paraId="43112E0E" w14:textId="77777777" w:rsidR="00CB26AA" w:rsidRDefault="00CB26AA">
      <w:pPr>
        <w:spacing w:after="120"/>
        <w:rPr>
          <w:b/>
          <w:bCs/>
          <w:sz w:val="21"/>
          <w:szCs w:val="21"/>
        </w:rPr>
      </w:pPr>
      <w:r>
        <w:rPr>
          <w:color w:val="000000"/>
          <w:lang w:val="fr-CA"/>
        </w:rPr>
        <w:t xml:space="preserve">Félicitations pour l’achat de vos moniteurs de studio JBL Professional 3 Series MkIII. La gamme 3 Series MkIII répond aux normes élevées de JBL en matière de précision et de fiabilité à long terme dans les applications professionnelles exigeantes. Tous les modèles 3 Series MkIII intègrent les technologies de transducteurs, de guides d’ondes et de traitement numérique du signal de JBL Professional afin d’offrir une réponse en fréquence précise, une extension exceptionnelle dans les basses fréquences et une capacité SPL élevée. La conception JBL assure une précision accrue à la position de mixage, dans des espaces de travail et des milieux de production aux caractéristiques acoustiques variées. </w:t>
      </w:r>
    </w:p>
    <w:p w14:paraId="0520A39C" w14:textId="77777777" w:rsidR="00CB26AA" w:rsidRDefault="00CB26AA">
      <w:pPr>
        <w:pStyle w:val="Heading2"/>
        <w:spacing w:before="260" w:after="110"/>
        <w:rPr>
          <w:b w:val="0"/>
          <w:bCs w:val="0"/>
          <w:sz w:val="19"/>
          <w:szCs w:val="19"/>
        </w:rPr>
      </w:pPr>
      <w:bookmarkStart w:id="6" w:name="h5"/>
      <w:r>
        <w:rPr>
          <w:lang w:val="fr-CA"/>
        </w:rPr>
        <w:t>GUIDE D’ONDES IMAGE CONTROL BREVETÉ</w:t>
      </w:r>
      <w:bookmarkEnd w:id="6"/>
    </w:p>
    <w:p w14:paraId="503146F3" w14:textId="77777777" w:rsidR="00CB26AA" w:rsidRDefault="00CB26AA">
      <w:pPr>
        <w:spacing w:after="120"/>
        <w:rPr>
          <w:b/>
          <w:bCs/>
          <w:sz w:val="21"/>
          <w:szCs w:val="21"/>
        </w:rPr>
      </w:pPr>
      <w:r>
        <w:rPr>
          <w:color w:val="000000"/>
          <w:lang w:val="fr-CA"/>
        </w:rPr>
        <w:t>Le guide d’ondes Image Control breveté de JBL confère aux moniteurs de studio amplifiés 3 Series MkIII une image sonore remarquable, une scène sonore étendue et un « centre fantôme » stable. Les détails les plus subtils restent audibles, même dans un mixage dense. Le guide d’ondes Image Control offre également une vaste zone d’écoute optimale avec une couverture uniforme de 120° x 90° : il n’est donc pas nécessaire d’être assis directement devant les haut-parleurs pour bénéficier d’un son précis, naturel et ouvert.</w:t>
      </w:r>
    </w:p>
    <w:p w14:paraId="0D7BC9B9" w14:textId="77777777" w:rsidR="00CB26AA" w:rsidRDefault="00CB26AA">
      <w:pPr>
        <w:pStyle w:val="Heading2"/>
        <w:spacing w:before="260" w:after="110"/>
        <w:rPr>
          <w:b w:val="0"/>
          <w:bCs w:val="0"/>
          <w:sz w:val="19"/>
          <w:szCs w:val="19"/>
        </w:rPr>
      </w:pPr>
      <w:bookmarkStart w:id="7" w:name="h6"/>
      <w:r>
        <w:rPr>
          <w:lang w:val="fr-CA"/>
        </w:rPr>
        <w:t>CARACTÉRISTIQUES DES 305P, 306P ET 308P MkIII</w:t>
      </w:r>
      <w:bookmarkEnd w:id="7"/>
    </w:p>
    <w:p w14:paraId="60F671D5" w14:textId="77777777" w:rsidR="00CB26AA" w:rsidRDefault="00CB26AA">
      <w:pPr>
        <w:spacing w:after="120"/>
        <w:rPr>
          <w:color w:val="000000"/>
        </w:rPr>
      </w:pPr>
      <w:r>
        <w:rPr>
          <w:color w:val="000000"/>
          <w:lang w:val="fr-CA"/>
        </w:rPr>
        <w:t>Les modèles 3 Series MkIII proposent de nombreuses fonctionnalités adaptées aux applications de production audio exigeantes :</w:t>
      </w:r>
    </w:p>
    <w:p w14:paraId="6979D7FC" w14:textId="77777777" w:rsidR="00CB26AA" w:rsidRDefault="00CB26AA">
      <w:pPr>
        <w:pStyle w:val="ListParagraph"/>
        <w:numPr>
          <w:ilvl w:val="0"/>
          <w:numId w:val="1"/>
        </w:numPr>
        <w:spacing w:after="90"/>
        <w:rPr>
          <w:color w:val="000000"/>
        </w:rPr>
      </w:pPr>
      <w:r>
        <w:rPr>
          <w:color w:val="000000"/>
          <w:lang w:val="fr-CA"/>
        </w:rPr>
        <w:t xml:space="preserve">Les nouveaux transducteurs basse fréquence offrent un niveau de sortie supérieur, une distorsion réduite et une extension contrôlée dans les graves : jusqu’à 45 Hz sur le 305P MkIII, 43 Hz sur le 306P MkIII et 41 Hz sur le 308P MkIII (-10 dB). </w:t>
      </w:r>
    </w:p>
    <w:p w14:paraId="025FD610" w14:textId="77777777" w:rsidR="00CB26AA" w:rsidRDefault="00CB26AA">
      <w:pPr>
        <w:pStyle w:val="ListParagraph"/>
        <w:numPr>
          <w:ilvl w:val="0"/>
          <w:numId w:val="1"/>
        </w:numPr>
        <w:spacing w:after="90"/>
        <w:rPr>
          <w:color w:val="000000"/>
        </w:rPr>
      </w:pPr>
      <w:r>
        <w:rPr>
          <w:color w:val="000000"/>
          <w:lang w:val="fr-CA"/>
        </w:rPr>
        <w:t>Les nouveaux transducteurs haute fréquence à dôme souple de 25 mm (1 in), à hautes performances, offrent une restitution précise du haut médium, des transitoires plus rapides et une réponse régulière s’étendant jusqu’à 38 kHz sur le 305P MkIII, 38 kHz sur le 306P MkIII et 40 kHz sur le 308P MkIII (-10 dB).</w:t>
      </w:r>
    </w:p>
    <w:p w14:paraId="31A3CC6D" w14:textId="77777777" w:rsidR="00CB26AA" w:rsidRDefault="00CB26AA">
      <w:pPr>
        <w:pStyle w:val="ListParagraph"/>
        <w:numPr>
          <w:ilvl w:val="0"/>
          <w:numId w:val="1"/>
        </w:numPr>
        <w:spacing w:after="90"/>
        <w:rPr>
          <w:color w:val="000000"/>
        </w:rPr>
      </w:pPr>
      <w:r>
        <w:rPr>
          <w:color w:val="000000"/>
          <w:lang w:val="fr-CA"/>
        </w:rPr>
        <w:t>L’évent basse fréquence Slipstream™ breveté de JBL, désormais orienté vers l’avant, fonctionne de concert avec le woofer pour produire des graves profonds à tout niveau d’écoute. Sa forme à double évasement est conçue avec précision afin d’étendre davantage la réponse dans les basses fréquences et de réduire les turbulences. Son orientation vers l’avant diminue nettement les interférences de proximité lorsque les moniteurs sont placés sur un bureau, sur une étagère ou près d’un mur.</w:t>
      </w:r>
    </w:p>
    <w:p w14:paraId="73E6364E" w14:textId="77777777" w:rsidR="00CB26AA" w:rsidRDefault="00CB26AA">
      <w:pPr>
        <w:pStyle w:val="ListParagraph"/>
        <w:numPr>
          <w:ilvl w:val="0"/>
          <w:numId w:val="1"/>
        </w:numPr>
        <w:spacing w:after="90"/>
        <w:rPr>
          <w:color w:val="000000"/>
        </w:rPr>
      </w:pPr>
      <w:r>
        <w:rPr>
          <w:color w:val="000000"/>
          <w:lang w:val="fr-CA"/>
        </w:rPr>
        <w:t>La conception bi-amplifiée, avec des amplificateurs distincts pour les transducteurs basse et haute fréquence, utilise des amplificateurs de puissance intégrés efficaces de classe D à niveau de sortie élevé afin de fournir un SPL (niveau de pression acoustique) élevé avec un bruit propre extrêmement faible. Le 305P MkIII délivre une puissance totale de 86 W (43 W LF + 43 W HF) ; les 306P MkIII et 308P MkIII délivrent chacun 110 W au total (55 W LF + 55 W HF).</w:t>
      </w:r>
    </w:p>
    <w:p w14:paraId="61BE54D5" w14:textId="77777777" w:rsidR="00CB26AA" w:rsidRDefault="00CB26AA">
      <w:pPr>
        <w:pStyle w:val="ListParagraph"/>
        <w:numPr>
          <w:ilvl w:val="0"/>
          <w:numId w:val="1"/>
        </w:numPr>
        <w:spacing w:after="90"/>
        <w:rPr>
          <w:color w:val="000000"/>
        </w:rPr>
      </w:pPr>
      <w:r>
        <w:rPr>
          <w:color w:val="000000"/>
          <w:lang w:val="fr-CA"/>
        </w:rPr>
        <w:t>Égalisation corrective avec 81 combinaisons configurables d’adaptation à la pièce, réglées au moyen de quatre commandes DSP à bouton-poussoir sur le panneau arrière : MONITOR SETUP, WALL DISTANCE, LF ADJUST et HF ADJUST. Les réglages sont conservés en mémoire après les mises hors tension et sous tension. Voir la section 6, « Optimisation acoustique de la pièce par DSP ».</w:t>
      </w:r>
    </w:p>
    <w:p w14:paraId="5DC94B04" w14:textId="77777777" w:rsidR="00CB26AA" w:rsidRDefault="00CB26AA">
      <w:pPr>
        <w:pStyle w:val="ListParagraph"/>
        <w:numPr>
          <w:ilvl w:val="0"/>
          <w:numId w:val="1"/>
        </w:numPr>
        <w:spacing w:after="90"/>
        <w:rPr>
          <w:color w:val="000000"/>
        </w:rPr>
      </w:pPr>
      <w:r>
        <w:rPr>
          <w:color w:val="000000"/>
          <w:lang w:val="fr-CA"/>
        </w:rPr>
        <w:t>Un seul connecteur d’entrée combo Neutrik® accepte les connexions XLR symétriques, TRS 6.35 mm (¼-inch) symétriques et TS 6.35 mm (¼-inch) asymétriques.</w:t>
      </w:r>
    </w:p>
    <w:p w14:paraId="0E4FB7EA" w14:textId="77777777" w:rsidR="00CB26AA" w:rsidRDefault="00CB26AA">
      <w:pPr>
        <w:pStyle w:val="ListParagraph"/>
        <w:numPr>
          <w:ilvl w:val="0"/>
          <w:numId w:val="1"/>
        </w:numPr>
        <w:spacing w:after="90"/>
        <w:rPr>
          <w:color w:val="000000"/>
        </w:rPr>
      </w:pPr>
      <w:r>
        <w:rPr>
          <w:color w:val="000000"/>
          <w:lang w:val="fr-CA"/>
        </w:rPr>
        <w:t>Un sélecteur INPUT SENSITIVITY +4dBu / -10dBV permet de connecter des appareils destinés au grand public ou professionnels à niveau de sortie élevé sans risque de surcharge de l’entrée.</w:t>
      </w:r>
    </w:p>
    <w:p w14:paraId="234F4F38" w14:textId="77777777" w:rsidR="00CB26AA" w:rsidRDefault="00CB26AA">
      <w:pPr>
        <w:pStyle w:val="ListParagraph"/>
        <w:numPr>
          <w:ilvl w:val="0"/>
          <w:numId w:val="1"/>
        </w:numPr>
        <w:spacing w:after="90"/>
        <w:rPr>
          <w:color w:val="000000"/>
        </w:rPr>
      </w:pPr>
      <w:r>
        <w:rPr>
          <w:color w:val="000000"/>
          <w:lang w:val="fr-CA"/>
        </w:rPr>
        <w:t>Un atténuateur VOLUME cranté permet un réglage précis du niveau pour un large éventail de sources de signal.</w:t>
      </w:r>
    </w:p>
    <w:p w14:paraId="349EEE90" w14:textId="77777777" w:rsidR="00CB26AA" w:rsidRDefault="00CB26AA">
      <w:pPr>
        <w:pStyle w:val="ListParagraph"/>
        <w:numPr>
          <w:ilvl w:val="0"/>
          <w:numId w:val="1"/>
        </w:numPr>
        <w:spacing w:after="90"/>
        <w:rPr>
          <w:color w:val="000000"/>
        </w:rPr>
      </w:pPr>
      <w:r>
        <w:rPr>
          <w:color w:val="000000"/>
          <w:lang w:val="fr-CA"/>
        </w:rPr>
        <w:t>Des points de fixation M4 — quatre sur le panneau supérieur et quatre sur le panneau inférieur, selon une disposition de 75 x 75 mm — permettent une installation en hauteur, inversée, murale ou au plafond pour la production audio immersive et spatiale.</w:t>
      </w:r>
    </w:p>
    <w:p w14:paraId="5032CE46" w14:textId="77777777" w:rsidR="00CB26AA" w:rsidRDefault="00CB26AA">
      <w:pPr>
        <w:pStyle w:val="ListParagraph"/>
        <w:numPr>
          <w:ilvl w:val="0"/>
          <w:numId w:val="1"/>
        </w:numPr>
        <w:spacing w:after="90"/>
        <w:rPr>
          <w:b/>
          <w:bCs/>
          <w:sz w:val="21"/>
          <w:szCs w:val="21"/>
        </w:rPr>
      </w:pPr>
      <w:r>
        <w:rPr>
          <w:color w:val="000000"/>
          <w:lang w:val="fr-CA"/>
        </w:rPr>
        <w:t>Possibilité de désactiver la LED frontale et la veille ErP pour les régies sombres, les milieux de production vidéo et les installations nécessitant que les moniteurs restent sous tension. Voir la section 9.</w:t>
      </w:r>
    </w:p>
    <w:p w14:paraId="4820239A" w14:textId="77777777" w:rsidR="00CB26AA" w:rsidRDefault="00CB26AA">
      <w:pPr>
        <w:pStyle w:val="Heading2"/>
        <w:spacing w:before="260" w:after="110"/>
        <w:rPr>
          <w:b w:val="0"/>
          <w:bCs w:val="0"/>
          <w:sz w:val="19"/>
          <w:szCs w:val="19"/>
        </w:rPr>
      </w:pPr>
      <w:bookmarkStart w:id="8" w:name="h7"/>
      <w:r>
        <w:rPr>
          <w:lang w:val="fr-CA"/>
        </w:rPr>
        <w:t>CARACTÉRISTIQUES DU CAISSON D’EXTRÊMES GRAVES DE STUDIO AMPLIFIÉ 310S MkIII</w:t>
      </w:r>
      <w:bookmarkEnd w:id="8"/>
    </w:p>
    <w:p w14:paraId="1402B26D" w14:textId="77777777" w:rsidR="00CB26AA" w:rsidRDefault="00CB26AA">
      <w:pPr>
        <w:spacing w:after="120"/>
        <w:rPr>
          <w:color w:val="000000"/>
        </w:rPr>
      </w:pPr>
      <w:r>
        <w:rPr>
          <w:color w:val="000000"/>
          <w:lang w:val="fr-CA"/>
        </w:rPr>
        <w:t>Avec une réponse étendue dans les basses fréquences jusqu’à la plage de 26 Hz, le 310S MkIII est le complément idéal des moniteurs de studio 3 Series MkIII. Les caractéristiques du 310S MkIII comprennent :</w:t>
      </w:r>
    </w:p>
    <w:p w14:paraId="4683AD27" w14:textId="77777777" w:rsidR="00CB26AA" w:rsidRDefault="00CB26AA">
      <w:pPr>
        <w:pStyle w:val="ListParagraph"/>
        <w:numPr>
          <w:ilvl w:val="0"/>
          <w:numId w:val="1"/>
        </w:numPr>
        <w:spacing w:after="90"/>
        <w:rPr>
          <w:color w:val="000000"/>
        </w:rPr>
      </w:pPr>
      <w:r>
        <w:rPr>
          <w:color w:val="000000"/>
          <w:lang w:val="fr-CA"/>
        </w:rPr>
        <w:t>Un nouveau transducteur basse fréquence de 250 mm (10 in), à longue excursion et orienté vers le sol, doté d’un système magnétique perfectionné pour un niveau de sortie supérieur, une distorsion réduite et une extension plus profonde.</w:t>
      </w:r>
    </w:p>
    <w:p w14:paraId="44969BCA" w14:textId="77777777" w:rsidR="00CB26AA" w:rsidRDefault="00CB26AA">
      <w:pPr>
        <w:pStyle w:val="ListParagraph"/>
        <w:numPr>
          <w:ilvl w:val="0"/>
          <w:numId w:val="1"/>
        </w:numPr>
        <w:spacing w:after="90"/>
        <w:rPr>
          <w:color w:val="000000"/>
        </w:rPr>
      </w:pPr>
      <w:r>
        <w:rPr>
          <w:color w:val="000000"/>
          <w:lang w:val="fr-CA"/>
        </w:rPr>
        <w:t>Un amplificateur de puissance de classe D de 300 watts offrant un niveau de sortie élevé et une réserve dynamique importante pour les styles de production les plus exigeants.</w:t>
      </w:r>
    </w:p>
    <w:p w14:paraId="60E3806D" w14:textId="77777777" w:rsidR="00CB26AA" w:rsidRDefault="00CB26AA">
      <w:pPr>
        <w:pStyle w:val="ListParagraph"/>
        <w:numPr>
          <w:ilvl w:val="0"/>
          <w:numId w:val="1"/>
        </w:numPr>
        <w:spacing w:after="90"/>
        <w:rPr>
          <w:color w:val="000000"/>
        </w:rPr>
      </w:pPr>
      <w:r>
        <w:rPr>
          <w:color w:val="000000"/>
          <w:lang w:val="fr-CA"/>
        </w:rPr>
        <w:lastRenderedPageBreak/>
        <w:t>L’évent basse fréquence Slipstream™ breveté, conçu pour fonctionner de concert avec le woofer du 310S MkIII afin d’assurer une réponse précise dans les graves à tous les niveaux d’écoute.</w:t>
      </w:r>
    </w:p>
    <w:p w14:paraId="12C2D2F5" w14:textId="77777777" w:rsidR="00CB26AA" w:rsidRDefault="00CB26AA">
      <w:pPr>
        <w:pStyle w:val="ListParagraph"/>
        <w:numPr>
          <w:ilvl w:val="0"/>
          <w:numId w:val="1"/>
        </w:numPr>
        <w:spacing w:after="90"/>
        <w:rPr>
          <w:color w:val="000000"/>
        </w:rPr>
      </w:pPr>
      <w:r>
        <w:rPr>
          <w:color w:val="000000"/>
          <w:lang w:val="fr-CA"/>
        </w:rPr>
        <w:t>Une commande VOLUME crantée facilitant l’équilibrage du 310S MkIII avec le système de moniteurs de studio.</w:t>
      </w:r>
    </w:p>
    <w:p w14:paraId="5723B00F" w14:textId="77777777" w:rsidR="00CB26AA" w:rsidRDefault="00CB26AA">
      <w:pPr>
        <w:pStyle w:val="ListParagraph"/>
        <w:numPr>
          <w:ilvl w:val="0"/>
          <w:numId w:val="1"/>
        </w:numPr>
        <w:spacing w:after="90"/>
        <w:rPr>
          <w:color w:val="000000"/>
        </w:rPr>
      </w:pPr>
      <w:r>
        <w:rPr>
          <w:color w:val="000000"/>
          <w:lang w:val="fr-CA"/>
        </w:rPr>
        <w:t>Des connecteurs d’entrée combo Neutrik® gauche et droit acceptant des connexions XLR symétriques et des connexions 6.35 mm (¼-inch) symétriques ou asymétriques.</w:t>
      </w:r>
    </w:p>
    <w:p w14:paraId="0F260BFD" w14:textId="77777777" w:rsidR="00CB26AA" w:rsidRDefault="00CB26AA">
      <w:pPr>
        <w:pStyle w:val="ListParagraph"/>
        <w:numPr>
          <w:ilvl w:val="0"/>
          <w:numId w:val="1"/>
        </w:numPr>
        <w:spacing w:after="90"/>
        <w:rPr>
          <w:color w:val="000000"/>
        </w:rPr>
      </w:pPr>
      <w:r>
        <w:rPr>
          <w:color w:val="000000"/>
          <w:lang w:val="fr-CA"/>
        </w:rPr>
        <w:t>Des connecteurs de sortie XLR gauche et droit permettant d’ajouter le 310S MkIII à n’importe quel système de moniteurs de studio et d’en étendre la réponse dans les basses fréquences.</w:t>
      </w:r>
    </w:p>
    <w:p w14:paraId="41A6A8E6" w14:textId="77777777" w:rsidR="00CB26AA" w:rsidRDefault="00CB26AA">
      <w:pPr>
        <w:pStyle w:val="ListParagraph"/>
        <w:numPr>
          <w:ilvl w:val="0"/>
          <w:numId w:val="1"/>
        </w:numPr>
        <w:spacing w:after="90"/>
        <w:rPr>
          <w:color w:val="000000"/>
        </w:rPr>
      </w:pPr>
      <w:r>
        <w:rPr>
          <w:color w:val="000000"/>
          <w:lang w:val="fr-CA"/>
        </w:rPr>
        <w:t>Un sélecteur INPUT SENSITIVITY +4dBu / -10dBV pour la connexion d’appareils destinés au grand public ou professionnels à niveau de sortie élevé, sans risque de surcharge de l’entrée.</w:t>
      </w:r>
    </w:p>
    <w:p w14:paraId="31AA5E0A" w14:textId="77777777" w:rsidR="00CB26AA" w:rsidRDefault="00CB26AA">
      <w:pPr>
        <w:pStyle w:val="ListParagraph"/>
        <w:numPr>
          <w:ilvl w:val="0"/>
          <w:numId w:val="1"/>
        </w:numPr>
        <w:spacing w:after="90"/>
        <w:rPr>
          <w:color w:val="000000"/>
        </w:rPr>
      </w:pPr>
      <w:r>
        <w:rPr>
          <w:color w:val="000000"/>
          <w:lang w:val="fr-CA"/>
        </w:rPr>
        <w:t>Quatre réglages CROSSOVER sélectionnables par l’utilisateur — 80 Hz, 100 Hz, 120 Hz et External — à l’aide d’un seul bouton-poussoir.</w:t>
      </w:r>
    </w:p>
    <w:p w14:paraId="6FE68158" w14:textId="77777777" w:rsidR="00CB26AA" w:rsidRDefault="00CB26AA">
      <w:pPr>
        <w:pStyle w:val="ListParagraph"/>
        <w:numPr>
          <w:ilvl w:val="0"/>
          <w:numId w:val="1"/>
        </w:numPr>
        <w:spacing w:after="90"/>
        <w:rPr>
          <w:color w:val="000000"/>
        </w:rPr>
      </w:pPr>
      <w:r>
        <w:rPr>
          <w:color w:val="000000"/>
          <w:lang w:val="fr-CA"/>
        </w:rPr>
        <w:t>Réglage POLARITY sélectionnable à 0° / 180° pour optimiser le raccordement du caisson d’extrêmes graves avec les moniteurs principaux.</w:t>
      </w:r>
    </w:p>
    <w:p w14:paraId="78FCF365" w14:textId="77777777" w:rsidR="00CB26AA" w:rsidRDefault="00CB26AA">
      <w:pPr>
        <w:pStyle w:val="ListParagraph"/>
        <w:numPr>
          <w:ilvl w:val="0"/>
          <w:numId w:val="1"/>
        </w:numPr>
        <w:spacing w:after="90"/>
        <w:rPr>
          <w:color w:val="000000"/>
        </w:rPr>
      </w:pPr>
      <w:r>
        <w:rPr>
          <w:color w:val="000000"/>
          <w:lang w:val="fr-CA"/>
        </w:rPr>
        <w:t>Un circuit limiteur de protection permet au caisson d’extrêmes graves de fonctionner en continu à son niveau de sortie maximal sans défaillance.</w:t>
      </w:r>
    </w:p>
    <w:p w14:paraId="1B124F39" w14:textId="77777777" w:rsidR="00CB26AA" w:rsidRDefault="00CB26AA">
      <w:pPr>
        <w:pStyle w:val="ListParagraph"/>
        <w:numPr>
          <w:ilvl w:val="0"/>
          <w:numId w:val="1"/>
        </w:numPr>
        <w:spacing w:after="90"/>
        <w:rPr>
          <w:b/>
          <w:bCs/>
          <w:sz w:val="21"/>
          <w:szCs w:val="21"/>
        </w:rPr>
      </w:pPr>
      <w:r>
        <w:rPr>
          <w:color w:val="000000"/>
          <w:lang w:val="fr-CA"/>
        </w:rPr>
        <w:t>Possibilité de désactiver la LED frontale et la veille ErP, avec le même fonctionnement que sur les moniteurs 3 Series MkIII. Voir la section 9.</w:t>
      </w:r>
    </w:p>
    <w:p w14:paraId="2875F5FB" w14:textId="77777777" w:rsidR="00CB26AA" w:rsidRDefault="00CB26AA">
      <w:pPr>
        <w:pStyle w:val="Heading2"/>
        <w:spacing w:before="260" w:after="110"/>
        <w:rPr>
          <w:b w:val="0"/>
          <w:bCs w:val="0"/>
          <w:sz w:val="19"/>
          <w:szCs w:val="19"/>
        </w:rPr>
      </w:pPr>
      <w:bookmarkStart w:id="9" w:name="h8"/>
      <w:r>
        <w:rPr>
          <w:lang w:val="fr-CA"/>
        </w:rPr>
        <w:t>FIABILITÉ JBL PROFESSIONAL</w:t>
      </w:r>
      <w:bookmarkEnd w:id="9"/>
    </w:p>
    <w:p w14:paraId="506A6178" w14:textId="77777777" w:rsidR="00CB26AA" w:rsidRDefault="00CB26AA">
      <w:pPr>
        <w:spacing w:after="120"/>
      </w:pPr>
      <w:r>
        <w:rPr>
          <w:color w:val="000000"/>
          <w:lang w:val="fr-CA"/>
        </w:rPr>
        <w:t xml:space="preserve">Avant d’être déclaré prêt pour la production, chaque modèle 3 Series MkIII est soumis au rigoureux test de puissance de 100 heures de JBL, pendant lequel le haut-parleur doit fonctionner sans interruption à pleine puissance pendant 100 heures sans défaillance. Ce test exigeant permet aux haut-parleurs 3 Series MkIII d’offrir des années de rendement fiable. Pour tirer le meilleur parti de votre JBL 3 Series MkIII, lisez le présent manuel d’utilisation et conservez-le pour consultation ultérieure. Enregistrez également vos nouveaux haut-parleurs à l’adresse </w:t>
      </w:r>
      <w:r>
        <w:rPr>
          <w:i/>
          <w:iCs/>
          <w:color w:val="000000"/>
          <w:lang w:val="fr-CA"/>
        </w:rPr>
        <w:t>www.jblpro.com/registration</w:t>
      </w:r>
      <w:r>
        <w:rPr>
          <w:color w:val="000000"/>
          <w:lang w:val="fr-CA"/>
        </w:rPr>
        <w:t>.</w:t>
      </w:r>
    </w:p>
    <w:p w14:paraId="1C2A16C8" w14:textId="77777777" w:rsidR="00CB26AA" w:rsidRDefault="00CB26AA"/>
    <w:p w14:paraId="15B8B680"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10" w:name="h9"/>
      <w:r>
        <w:rPr>
          <w:lang w:val="fr-CA"/>
        </w:rPr>
        <w:lastRenderedPageBreak/>
        <w:t>Section 3 : Nouveautés de la génération MkIII</w:t>
      </w:r>
      <w:bookmarkEnd w:id="10"/>
    </w:p>
    <w:p w14:paraId="6A3DF6AF" w14:textId="77777777" w:rsidR="00CB26AA" w:rsidRDefault="00CB26AA">
      <w:pPr>
        <w:spacing w:after="120"/>
        <w:rPr>
          <w:b/>
          <w:bCs/>
          <w:sz w:val="21"/>
          <w:szCs w:val="21"/>
        </w:rPr>
      </w:pPr>
      <w:r>
        <w:rPr>
          <w:color w:val="000000"/>
          <w:lang w:val="fr-CA"/>
        </w:rPr>
        <w:t>La plateforme 3 Series MkIII apporte des améliorations acoustiques, électroniques et mécaniques par rapport à la génération MkII. Si vous connaissez déjà les moniteurs 3 Series MkII, le résumé suivant présente les changements et leur incidence sur l’installation.</w:t>
      </w:r>
    </w:p>
    <w:p w14:paraId="662D7B87" w14:textId="77777777" w:rsidR="00CB26AA" w:rsidRDefault="00CB26AA">
      <w:pPr>
        <w:pStyle w:val="Heading2"/>
        <w:spacing w:before="260" w:after="110"/>
        <w:rPr>
          <w:b w:val="0"/>
          <w:bCs w:val="0"/>
          <w:sz w:val="19"/>
          <w:szCs w:val="19"/>
        </w:rPr>
      </w:pPr>
      <w:bookmarkStart w:id="11" w:name="h10"/>
      <w:r>
        <w:rPr>
          <w:lang w:val="fr-CA"/>
        </w:rPr>
        <w:t>NOUVELLE PLATEFORME ACOUSTIQUE</w:t>
      </w:r>
      <w:bookmarkEnd w:id="11"/>
    </w:p>
    <w:p w14:paraId="79E8CFB8" w14:textId="77777777" w:rsidR="00CB26AA" w:rsidRDefault="00CB26AA">
      <w:pPr>
        <w:spacing w:after="120"/>
        <w:rPr>
          <w:color w:val="000000"/>
        </w:rPr>
      </w:pPr>
      <w:r>
        <w:rPr>
          <w:color w:val="000000"/>
          <w:lang w:val="fr-CA"/>
        </w:rPr>
        <w:t>Les transducteurs haute et basse fréquence sont entièrement nouveaux. Le nouveau haut-parleur haute fréquence à dôme souple restitue avec précision le haut médium et offre une réponse qui s’étend au-delà de la bande audible, améliorant ainsi la reproduction des transitoires et des indices spatiaux. Le nouveau haut-parleur basse fréquence associe une suspension améliorée à un système magnétique plus important afin d’offrir un niveau de sortie supérieur, une distorsion réduite et une extension plus profonde.</w:t>
      </w:r>
    </w:p>
    <w:p w14:paraId="7375B256" w14:textId="77777777" w:rsidR="00CB26AA" w:rsidRDefault="00CB26AA">
      <w:pPr>
        <w:spacing w:after="120"/>
        <w:rPr>
          <w:b/>
          <w:bCs/>
          <w:sz w:val="21"/>
          <w:szCs w:val="21"/>
        </w:rPr>
      </w:pPr>
      <w:r>
        <w:rPr>
          <w:color w:val="000000"/>
          <w:lang w:val="fr-CA"/>
        </w:rPr>
        <w:t>Associée au guide d’ondes Image Control breveté et à l’évent Slipstream™ breveté, la plateforme acoustique MkIII offre un SPL de crête plus élevé et un bruit propre plus faible que les modèles MkII correspondants, tout en conservant l’équilibre tonal neutre qui permet aux mixages de bien se transposer.</w:t>
      </w:r>
    </w:p>
    <w:p w14:paraId="05478E0C" w14:textId="77777777" w:rsidR="00CB26AA" w:rsidRDefault="00CB26AA">
      <w:pPr>
        <w:pStyle w:val="Heading2"/>
        <w:spacing w:before="260" w:after="110"/>
        <w:rPr>
          <w:b w:val="0"/>
          <w:bCs w:val="0"/>
          <w:sz w:val="19"/>
          <w:szCs w:val="19"/>
        </w:rPr>
      </w:pPr>
      <w:bookmarkStart w:id="12" w:name="h11"/>
      <w:r>
        <w:rPr>
          <w:lang w:val="fr-CA"/>
        </w:rPr>
        <w:t>ÉVENT SLIPSTREAM™ ORIENTÉ VERS L’AVANT</w:t>
      </w:r>
      <w:bookmarkEnd w:id="12"/>
    </w:p>
    <w:p w14:paraId="25211F21" w14:textId="77777777" w:rsidR="00CB26AA" w:rsidRDefault="00CB26AA">
      <w:pPr>
        <w:spacing w:after="120"/>
        <w:rPr>
          <w:b/>
          <w:bCs/>
          <w:sz w:val="21"/>
          <w:szCs w:val="21"/>
        </w:rPr>
      </w:pPr>
      <w:r>
        <w:rPr>
          <w:color w:val="000000"/>
          <w:lang w:val="fr-CA"/>
        </w:rPr>
        <w:t>L’évent basse fréquence a été déplacé du panneau arrière vers la face avant. Ce changement réduit nettement les interférences de proximité qui surviennent lorsqu’un moniteur à évent arrière est placé près d’un mur ou contre le fond d’un bureau. Il en résulte une réponse dans les graves plus homogène et plus prévisible dans les espaces de travail réels, en particulier sur un bureau ou une étagère lorsque les possibilités de positionnement sont limitées.</w:t>
      </w:r>
    </w:p>
    <w:p w14:paraId="02B3F462" w14:textId="77777777" w:rsidR="00CB26AA" w:rsidRDefault="00CB26AA">
      <w:pPr>
        <w:pStyle w:val="Heading2"/>
        <w:spacing w:before="260" w:after="110"/>
        <w:rPr>
          <w:b w:val="0"/>
          <w:bCs w:val="0"/>
          <w:sz w:val="19"/>
          <w:szCs w:val="19"/>
        </w:rPr>
      </w:pPr>
      <w:bookmarkStart w:id="13" w:name="h12"/>
      <w:r>
        <w:rPr>
          <w:lang w:val="fr-CA"/>
        </w:rPr>
        <w:t>OPTIMISATION ACOUSTIQUE DE LA PIÈCE PAR DSP</w:t>
      </w:r>
      <w:bookmarkEnd w:id="13"/>
    </w:p>
    <w:p w14:paraId="4CB2FA57" w14:textId="77777777" w:rsidR="00CB26AA" w:rsidRDefault="00CB26AA">
      <w:pPr>
        <w:spacing w:after="120"/>
        <w:rPr>
          <w:b/>
          <w:bCs/>
          <w:sz w:val="21"/>
          <w:szCs w:val="21"/>
        </w:rPr>
      </w:pPr>
      <w:r>
        <w:rPr>
          <w:color w:val="000000"/>
          <w:lang w:val="fr-CA"/>
        </w:rPr>
        <w:t>Alors que les moniteurs MkII comportaient deux commutateurs analogiques (Boundary EQ et HF Trim), les moniteurs MkIII disposent de quatre commandes DSP à bouton-poussoir : MONITOR SETUP, WALL DISTANCE, LF ADJUST et HF ADJUST. Elles offrent ensemble 81 combinaisons d’adaptation à la pièce, afin d’ajuster le moniteur à son mode de support physique, à sa distance du mur le plus proche et à vos préférences tonales. Les réglages sont enregistrés dans une mémoire non volatile et conservés après les mises hors tension et sous tension. La section 6 décrit ces commandes en détail.</w:t>
      </w:r>
      <w:r w:rsidR="00934426">
        <w:rPr>
          <w:color w:val="000000"/>
          <w:lang w:val="fr-CA"/>
        </w:rPr>
        <w:t/>
      </w:r>
      <w:r>
        <w:rPr>
          <w:color w:val="000000"/>
          <w:lang w:val="fr-CA"/>
        </w:rPr>
        <w:t/>
      </w:r>
    </w:p>
    <w:p w14:paraId="093AB1EE" w14:textId="77777777" w:rsidR="00CB26AA" w:rsidRDefault="00CB26AA">
      <w:pPr>
        <w:pStyle w:val="Heading2"/>
        <w:spacing w:before="260" w:after="110"/>
        <w:rPr>
          <w:b w:val="0"/>
          <w:bCs w:val="0"/>
          <w:sz w:val="19"/>
          <w:szCs w:val="19"/>
        </w:rPr>
      </w:pPr>
      <w:bookmarkStart w:id="14" w:name="h13"/>
      <w:r>
        <w:rPr>
          <w:lang w:val="fr-CA"/>
        </w:rPr>
        <w:t>ENTRÉE COMBO NEUTRIK®</w:t>
      </w:r>
      <w:bookmarkEnd w:id="14"/>
    </w:p>
    <w:p w14:paraId="2BC8A52B" w14:textId="77777777" w:rsidR="00CB26AA" w:rsidRDefault="00CB26AA">
      <w:pPr>
        <w:spacing w:after="120"/>
        <w:rPr>
          <w:b/>
          <w:bCs/>
          <w:sz w:val="21"/>
          <w:szCs w:val="21"/>
        </w:rPr>
      </w:pPr>
      <w:r>
        <w:rPr>
          <w:color w:val="000000"/>
          <w:lang w:val="fr-CA"/>
        </w:rPr>
        <w:t>Les connecteurs d’entrée XLR et ¼-inch séparés de la génération MkII sont remplacés, sur chaque moniteur, par un seul connecteur combo Neutrik acceptant les fiches XLR symétriques, TRS ¼-inch symétriques ou TS ¼-inch asymétriques. Il n’est ainsi plus possible de connecter simultanément deux sources au même moniteur.</w:t>
      </w:r>
    </w:p>
    <w:p w14:paraId="4B7534D1" w14:textId="77777777" w:rsidR="00CB26AA" w:rsidRDefault="00CB26AA">
      <w:pPr>
        <w:pStyle w:val="Heading2"/>
        <w:spacing w:before="260" w:after="110"/>
        <w:rPr>
          <w:b w:val="0"/>
          <w:bCs w:val="0"/>
          <w:sz w:val="19"/>
          <w:szCs w:val="19"/>
        </w:rPr>
      </w:pPr>
      <w:bookmarkStart w:id="15" w:name="h14"/>
      <w:r>
        <w:rPr>
          <w:lang w:val="fr-CA"/>
        </w:rPr>
        <w:t>SYSTÈME DE FIXATION INTÉGRÉ</w:t>
      </w:r>
      <w:bookmarkEnd w:id="15"/>
    </w:p>
    <w:p w14:paraId="6A7819BA" w14:textId="77777777" w:rsidR="00CB26AA" w:rsidRDefault="00CB26AA">
      <w:pPr>
        <w:spacing w:after="120"/>
        <w:rPr>
          <w:b/>
          <w:bCs/>
          <w:sz w:val="21"/>
          <w:szCs w:val="21"/>
        </w:rPr>
      </w:pPr>
      <w:r>
        <w:rPr>
          <w:color w:val="000000"/>
          <w:lang w:val="fr-CA"/>
        </w:rPr>
        <w:t>Les moniteurs MkIII comportent huit points de fixation M4 — quatre sur le panneau supérieur et quatre sur le panneau inférieur — disposés selon un entraxe de 75 x 75 mm. Ils permettent d’installer les moniteurs en toute sécurité à l’endroit, à l’envers ou sur des supports muraux, de plafond ou de pied, notamment pour les canaux en hauteur et d’autres formats de production audio immersive et spatiale.</w:t>
      </w:r>
    </w:p>
    <w:p w14:paraId="1C7FF2AD" w14:textId="77777777" w:rsidR="00CB26AA" w:rsidRDefault="00CB26AA">
      <w:pPr>
        <w:pStyle w:val="Heading2"/>
        <w:spacing w:before="260" w:after="110"/>
        <w:rPr>
          <w:b w:val="0"/>
          <w:bCs w:val="0"/>
          <w:sz w:val="19"/>
          <w:szCs w:val="19"/>
        </w:rPr>
      </w:pPr>
      <w:bookmarkStart w:id="16" w:name="h15"/>
      <w:r>
        <w:rPr>
          <w:lang w:val="fr-CA"/>
        </w:rPr>
        <w:t>OPTIONS DE FRÉQUENCE DE COUPURE DU CAISSON DE GRAVES</w:t>
      </w:r>
      <w:bookmarkEnd w:id="16"/>
    </w:p>
    <w:p w14:paraId="738DA538" w14:textId="77777777" w:rsidR="00CB26AA" w:rsidRDefault="00CB26AA">
      <w:pPr>
        <w:spacing w:after="120"/>
        <w:rPr>
          <w:b/>
          <w:bCs/>
          <w:sz w:val="21"/>
          <w:szCs w:val="21"/>
        </w:rPr>
      </w:pPr>
      <w:r>
        <w:rPr>
          <w:color w:val="000000"/>
          <w:lang w:val="fr-CA"/>
        </w:rPr>
        <w:t>Le 310S MkIII remplace le réglage XLF du caisson d’extrêmes graves MkII par des fréquences de coupure supplémentaires sélectionnables. Quatre réglages sont désormais disponibles — 80 Hz, 100 Hz, 120 Hz et External — afin de convenir à un plus grand éventail de dimensions de moniteurs principaux et de systèmes externes de gestion des graves.</w:t>
      </w:r>
    </w:p>
    <w:p w14:paraId="1C085566" w14:textId="77777777" w:rsidR="00CB26AA" w:rsidRDefault="00CB26AA">
      <w:pPr>
        <w:pStyle w:val="Heading2"/>
        <w:spacing w:before="260" w:after="110"/>
        <w:rPr>
          <w:b w:val="0"/>
          <w:bCs w:val="0"/>
          <w:sz w:val="19"/>
          <w:szCs w:val="19"/>
        </w:rPr>
      </w:pPr>
      <w:bookmarkStart w:id="17" w:name="h16"/>
      <w:r>
        <w:rPr>
          <w:lang w:val="fr-CA"/>
        </w:rPr>
        <w:t>DÉSACTIVATION DE LA LED FRONTALE ET DE LA VEILLE ErP</w:t>
      </w:r>
      <w:bookmarkEnd w:id="17"/>
    </w:p>
    <w:p w14:paraId="06C0EDDE" w14:textId="77777777" w:rsidR="00CB26AA" w:rsidRDefault="00CB26AA">
      <w:pPr>
        <w:spacing w:after="120"/>
      </w:pPr>
      <w:r>
        <w:rPr>
          <w:color w:val="000000"/>
          <w:lang w:val="fr-CA"/>
        </w:rPr>
        <w:t>Tous les modèles MkIII permettent à l’utilisateur de désactiver la LED de la face avant et la fonction de veille automatique ErP à l’aide de combinaisons de boutons du panneau arrière maintenues enfoncées lors de la mise sous tension. Ces procédures sont décrites à la section 9.</w:t>
      </w:r>
    </w:p>
    <w:p w14:paraId="32721FE3" w14:textId="77777777" w:rsidR="00CB26AA" w:rsidRDefault="00CB26AA"/>
    <w:p w14:paraId="5F3E10D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18" w:name="h17"/>
      <w:r>
        <w:rPr>
          <w:lang w:val="fr-CA"/>
        </w:rPr>
        <w:lastRenderedPageBreak/>
        <w:t>Section 4 : Installation du système</w:t>
      </w:r>
      <w:bookmarkEnd w:id="18"/>
    </w:p>
    <w:p w14:paraId="6B181B75" w14:textId="77777777" w:rsidR="00CB26AA" w:rsidRDefault="00CB26AA">
      <w:pPr>
        <w:pStyle w:val="Heading2"/>
        <w:spacing w:before="260" w:after="110"/>
        <w:rPr>
          <w:b w:val="0"/>
          <w:bCs w:val="0"/>
          <w:sz w:val="19"/>
          <w:szCs w:val="19"/>
        </w:rPr>
      </w:pPr>
      <w:bookmarkStart w:id="19" w:name="h18"/>
      <w:r>
        <w:rPr>
          <w:lang w:val="fr-CA"/>
        </w:rPr>
        <w:t>CHAQUE CARTON DE LA GAMME 3 SERIES MkIII CONTIENT LES ÉLÉMENTS SUIVANTS :</w:t>
      </w:r>
      <w:bookmarkEnd w:id="19"/>
    </w:p>
    <w:p w14:paraId="16E2492C" w14:textId="77777777" w:rsidR="00CB26AA" w:rsidRDefault="00CB26AA">
      <w:pPr>
        <w:pStyle w:val="ListParagraph"/>
        <w:numPr>
          <w:ilvl w:val="0"/>
          <w:numId w:val="1"/>
        </w:numPr>
        <w:spacing w:after="90"/>
        <w:rPr>
          <w:color w:val="000000"/>
        </w:rPr>
      </w:pPr>
      <w:r>
        <w:rPr>
          <w:color w:val="000000"/>
          <w:lang w:val="fr-CA"/>
        </w:rPr>
        <w:t>Un moniteur de studio 3 Series MkIII ou un caisson d’extrêmes graves 3 Series MkIII</w:t>
      </w:r>
    </w:p>
    <w:p w14:paraId="021DE598" w14:textId="77777777" w:rsidR="00CB26AA" w:rsidRDefault="00CB26AA">
      <w:pPr>
        <w:pStyle w:val="ListParagraph"/>
        <w:numPr>
          <w:ilvl w:val="0"/>
          <w:numId w:val="1"/>
        </w:numPr>
        <w:spacing w:after="90"/>
        <w:rPr>
          <w:color w:val="000000"/>
        </w:rPr>
      </w:pPr>
      <w:r>
        <w:rPr>
          <w:color w:val="000000"/>
          <w:lang w:val="fr-CA"/>
        </w:rPr>
        <w:t>Un cordon d’alimentation</w:t>
      </w:r>
    </w:p>
    <w:p w14:paraId="4FFDAC12" w14:textId="77777777" w:rsidR="00CB26AA" w:rsidRDefault="00CB26AA">
      <w:pPr>
        <w:pStyle w:val="ListParagraph"/>
        <w:numPr>
          <w:ilvl w:val="0"/>
          <w:numId w:val="1"/>
        </w:numPr>
        <w:spacing w:after="90"/>
        <w:rPr>
          <w:color w:val="000000"/>
        </w:rPr>
      </w:pPr>
      <w:r>
        <w:rPr>
          <w:color w:val="000000"/>
          <w:lang w:val="fr-CA"/>
        </w:rPr>
        <w:t>Guide de démarrage rapide</w:t>
      </w:r>
    </w:p>
    <w:p w14:paraId="51BEFCB1" w14:textId="77777777" w:rsidR="00CB26AA" w:rsidRDefault="00CB26AA">
      <w:pPr>
        <w:pStyle w:val="ListParagraph"/>
        <w:numPr>
          <w:ilvl w:val="0"/>
          <w:numId w:val="1"/>
        </w:numPr>
        <w:spacing w:after="90"/>
        <w:rPr>
          <w:b/>
          <w:bCs/>
          <w:sz w:val="21"/>
          <w:szCs w:val="21"/>
        </w:rPr>
      </w:pPr>
      <w:r>
        <w:rPr>
          <w:color w:val="000000"/>
          <w:lang w:val="fr-CA"/>
        </w:rPr>
        <w:t>Quatre patins en caoutchouc autocollants (modèles 305P, 306P et 308P MkIII uniquement)</w:t>
      </w:r>
    </w:p>
    <w:p w14:paraId="26F0EE17" w14:textId="77777777" w:rsidR="00CB26AA" w:rsidRDefault="00CB26AA">
      <w:pPr>
        <w:pStyle w:val="Heading2"/>
        <w:spacing w:before="260" w:after="110"/>
        <w:rPr>
          <w:b w:val="0"/>
          <w:bCs w:val="0"/>
          <w:sz w:val="19"/>
          <w:szCs w:val="19"/>
        </w:rPr>
      </w:pPr>
      <w:bookmarkStart w:id="20" w:name="h19"/>
      <w:r>
        <w:rPr>
          <w:lang w:val="fr-CA"/>
        </w:rPr>
        <w:t>DÉBALLAGE</w:t>
      </w:r>
      <w:bookmarkEnd w:id="20"/>
    </w:p>
    <w:p w14:paraId="03EAAF64" w14:textId="77777777" w:rsidR="00CB26AA" w:rsidRDefault="00CB26AA">
      <w:pPr>
        <w:spacing w:after="120"/>
        <w:rPr>
          <w:color w:val="000000"/>
        </w:rPr>
      </w:pPr>
      <w:r>
        <w:rPr>
          <w:color w:val="000000"/>
          <w:lang w:val="fr-CA"/>
        </w:rPr>
        <w:t>Pour retirer un haut-parleur de son emballage sans endommager le transducteur haute fréquence, nous recommandons la procédure suivante :</w:t>
      </w:r>
    </w:p>
    <w:p w14:paraId="5D574A4C" w14:textId="77777777" w:rsidR="00CB26AA" w:rsidRDefault="00CB26AA">
      <w:pPr>
        <w:spacing w:after="120"/>
        <w:rPr>
          <w:b/>
          <w:bCs/>
        </w:rPr>
      </w:pPr>
      <w:r>
        <w:rPr>
          <w:color w:val="000000"/>
          <w:lang w:val="fr-CA"/>
        </w:rPr>
        <w:t>Modèles 305P, 306P et 308P MkIII :</w:t>
      </w:r>
    </w:p>
    <w:p w14:paraId="78CA1D92" w14:textId="77777777" w:rsidR="00CB26AA" w:rsidRDefault="00CB26AA">
      <w:pPr>
        <w:spacing w:after="90"/>
        <w:ind w:left="460" w:hanging="460"/>
        <w:rPr>
          <w:b/>
          <w:bCs/>
        </w:rPr>
      </w:pPr>
      <w:r>
        <w:rPr>
          <w:b/>
          <w:bCs/>
          <w:lang w:val="fr-CA"/>
        </w:rPr>
        <w:t>1.</w:t>
      </w:r>
      <w:r>
        <w:rPr>
          <w:b/>
          <w:bCs/>
        </w:rPr>
        <w:tab/>
      </w:r>
      <w:r>
        <w:rPr>
          <w:color w:val="000000"/>
          <w:lang w:val="fr-CA"/>
        </w:rPr>
        <w:t>Retirez le carton d’expédition extérieur, s’il y en a un.</w:t>
      </w:r>
    </w:p>
    <w:p w14:paraId="7CDD73AE" w14:textId="77777777" w:rsidR="00CB26AA" w:rsidRDefault="00CB26AA">
      <w:pPr>
        <w:spacing w:after="90"/>
        <w:ind w:left="460" w:hanging="460"/>
        <w:rPr>
          <w:b/>
          <w:bCs/>
        </w:rPr>
      </w:pPr>
      <w:r>
        <w:rPr>
          <w:b/>
          <w:bCs/>
          <w:lang w:val="fr-CA"/>
        </w:rPr>
        <w:t>2.</w:t>
      </w:r>
      <w:r>
        <w:rPr>
          <w:b/>
          <w:bCs/>
        </w:rPr>
        <w:tab/>
      </w:r>
      <w:r>
        <w:rPr>
          <w:color w:val="000000"/>
          <w:lang w:val="fr-CA"/>
        </w:rPr>
        <w:t>Posez le carton intérieur au sol, face supérieure vers le haut.</w:t>
      </w:r>
    </w:p>
    <w:p w14:paraId="56ABCDF9" w14:textId="77777777" w:rsidR="00CB26AA" w:rsidRDefault="00CB26AA">
      <w:pPr>
        <w:spacing w:after="90"/>
        <w:ind w:left="460" w:hanging="460"/>
        <w:rPr>
          <w:b/>
          <w:bCs/>
        </w:rPr>
      </w:pPr>
      <w:r>
        <w:rPr>
          <w:b/>
          <w:bCs/>
          <w:lang w:val="fr-CA"/>
        </w:rPr>
        <w:t>3.</w:t>
      </w:r>
      <w:r>
        <w:rPr>
          <w:b/>
          <w:bCs/>
        </w:rPr>
        <w:tab/>
      </w:r>
      <w:r>
        <w:rPr>
          <w:color w:val="000000"/>
          <w:lang w:val="fr-CA"/>
        </w:rPr>
        <w:t>Ouvrez le dessus du carton.</w:t>
      </w:r>
    </w:p>
    <w:p w14:paraId="1809BBBA" w14:textId="77777777" w:rsidR="00CB26AA" w:rsidRDefault="00CB26AA">
      <w:pPr>
        <w:spacing w:after="90"/>
        <w:ind w:left="460" w:hanging="460"/>
        <w:rPr>
          <w:b/>
          <w:bCs/>
        </w:rPr>
      </w:pPr>
      <w:r>
        <w:rPr>
          <w:b/>
          <w:bCs/>
          <w:lang w:val="fr-CA"/>
        </w:rPr>
        <w:t>4.</w:t>
      </w:r>
      <w:r>
        <w:rPr>
          <w:b/>
          <w:bCs/>
        </w:rPr>
        <w:tab/>
      </w:r>
      <w:r>
        <w:rPr>
          <w:color w:val="000000"/>
          <w:lang w:val="fr-CA"/>
        </w:rPr>
        <w:t>Sans retirer l’embout de protection intérieur, faites pivoter doucement le carton afin que son ouverture repose au sol et que le fond du carton soit face à vous.</w:t>
      </w:r>
    </w:p>
    <w:p w14:paraId="4873821F" w14:textId="77777777" w:rsidR="00CB26AA" w:rsidRDefault="00CB26AA">
      <w:pPr>
        <w:spacing w:after="90"/>
        <w:ind w:left="460" w:hanging="460"/>
        <w:rPr>
          <w:b/>
          <w:bCs/>
        </w:rPr>
      </w:pPr>
      <w:r>
        <w:rPr>
          <w:b/>
          <w:bCs/>
          <w:lang w:val="fr-CA"/>
        </w:rPr>
        <w:t>5.</w:t>
      </w:r>
      <w:r>
        <w:rPr>
          <w:b/>
          <w:bCs/>
        </w:rPr>
        <w:tab/>
      </w:r>
      <w:r>
        <w:rPr>
          <w:color w:val="000000"/>
          <w:lang w:val="fr-CA"/>
        </w:rPr>
        <w:t>Soulevez doucement le carton et laissez le haut-parleur et son embout de protection glisser hors du carton et rester au sol.</w:t>
      </w:r>
    </w:p>
    <w:p w14:paraId="1253B7E8" w14:textId="77777777" w:rsidR="00CB26AA" w:rsidRDefault="00CB26AA">
      <w:pPr>
        <w:spacing w:after="90"/>
        <w:ind w:left="460" w:hanging="460"/>
        <w:rPr>
          <w:color w:val="000000"/>
        </w:rPr>
      </w:pPr>
      <w:r>
        <w:rPr>
          <w:b/>
          <w:bCs/>
          <w:lang w:val="fr-CA"/>
        </w:rPr>
        <w:t>6.</w:t>
      </w:r>
      <w:r>
        <w:rPr>
          <w:b/>
          <w:bCs/>
        </w:rPr>
        <w:tab/>
      </w:r>
      <w:r>
        <w:rPr>
          <w:color w:val="000000"/>
          <w:lang w:val="fr-CA"/>
        </w:rPr>
        <w:t>Conservez les cartons et suivez la procédure ci-dessus dans l’ordre inverse pour remballer les appareils en vue de leur expédition.</w:t>
      </w:r>
    </w:p>
    <w:p w14:paraId="30C2EE30" w14:textId="77777777" w:rsidR="00CB26AA" w:rsidRDefault="00CB26AA">
      <w:pPr>
        <w:spacing w:after="120"/>
        <w:rPr>
          <w:b/>
          <w:bCs/>
        </w:rPr>
      </w:pPr>
      <w:r>
        <w:rPr>
          <w:color w:val="000000"/>
          <w:lang w:val="fr-CA"/>
        </w:rPr>
        <w:t>Caisson de graves 310S MkIII — Le caisson d’extrêmes graves pèse 22.8 kg (50.3 lbs) dans son emballage d’expédition. Son déballage ne nécessite pas de le soulever. Vous devrez toutefois le faire pivoter dans le carton. Si vous ne pouvez pas effectuer les étapes suivantes sans assistance, demandez l’aide d’une autre personne.</w:t>
      </w:r>
    </w:p>
    <w:p w14:paraId="4138760A" w14:textId="77777777" w:rsidR="00CB26AA" w:rsidRDefault="00CB26AA">
      <w:pPr>
        <w:spacing w:after="90"/>
        <w:ind w:left="460" w:hanging="460"/>
        <w:rPr>
          <w:b/>
          <w:bCs/>
        </w:rPr>
      </w:pPr>
      <w:r>
        <w:rPr>
          <w:b/>
          <w:bCs/>
          <w:lang w:val="fr-CA"/>
        </w:rPr>
        <w:t>1.</w:t>
      </w:r>
      <w:r>
        <w:rPr>
          <w:b/>
          <w:bCs/>
        </w:rPr>
        <w:tab/>
      </w:r>
      <w:r>
        <w:rPr>
          <w:color w:val="000000"/>
          <w:lang w:val="fr-CA"/>
        </w:rPr>
        <w:t>Retirez le carton d’expédition extérieur, s’il y en a un.</w:t>
      </w:r>
    </w:p>
    <w:p w14:paraId="2E1525DD" w14:textId="77777777" w:rsidR="00CB26AA" w:rsidRDefault="00CB26AA">
      <w:pPr>
        <w:spacing w:after="90"/>
        <w:ind w:left="460" w:hanging="460"/>
        <w:rPr>
          <w:b/>
          <w:bCs/>
        </w:rPr>
      </w:pPr>
      <w:r>
        <w:rPr>
          <w:b/>
          <w:bCs/>
          <w:lang w:val="fr-CA"/>
        </w:rPr>
        <w:t>2.</w:t>
      </w:r>
      <w:r>
        <w:rPr>
          <w:b/>
          <w:bCs/>
        </w:rPr>
        <w:tab/>
      </w:r>
      <w:r>
        <w:rPr>
          <w:color w:val="000000"/>
          <w:lang w:val="fr-CA"/>
        </w:rPr>
        <w:t>Posez le carton au sol, fond vers le haut.</w:t>
      </w:r>
    </w:p>
    <w:p w14:paraId="7C5A6D04" w14:textId="77777777" w:rsidR="00CB26AA" w:rsidRDefault="00CB26AA">
      <w:pPr>
        <w:spacing w:after="90"/>
        <w:ind w:left="460" w:hanging="460"/>
        <w:rPr>
          <w:b/>
          <w:bCs/>
        </w:rPr>
      </w:pPr>
      <w:r>
        <w:rPr>
          <w:b/>
          <w:bCs/>
          <w:lang w:val="fr-CA"/>
        </w:rPr>
        <w:t>3.</w:t>
      </w:r>
      <w:r>
        <w:rPr>
          <w:b/>
          <w:bCs/>
        </w:rPr>
        <w:tab/>
      </w:r>
      <w:r>
        <w:rPr>
          <w:color w:val="000000"/>
          <w:lang w:val="fr-CA"/>
        </w:rPr>
        <w:t>Ouvrez les rabats inférieurs du carton et retirez les matériaux de protection situés sous le caisson d’extrêmes graves. Ouvrez le sac de protection afin de dégager les quatre pieds du caisson d’extrêmes graves.</w:t>
      </w:r>
    </w:p>
    <w:p w14:paraId="34153B93" w14:textId="77777777" w:rsidR="00CB26AA" w:rsidRDefault="00CB26AA">
      <w:pPr>
        <w:spacing w:after="90"/>
        <w:ind w:left="460" w:hanging="460"/>
        <w:rPr>
          <w:b/>
          <w:bCs/>
        </w:rPr>
      </w:pPr>
      <w:r>
        <w:rPr>
          <w:b/>
          <w:bCs/>
          <w:lang w:val="fr-CA"/>
        </w:rPr>
        <w:t>4.</w:t>
      </w:r>
      <w:r>
        <w:rPr>
          <w:b/>
          <w:bCs/>
        </w:rPr>
        <w:tab/>
      </w:r>
      <w:r>
        <w:rPr>
          <w:color w:val="000000"/>
          <w:lang w:val="fr-CA"/>
        </w:rPr>
        <w:t>Faites pivoter doucement le carton afin que le fond soit orienté vers le sol et que les quatre pieds du caisson d’extrêmes graves reposent au sol.</w:t>
      </w:r>
    </w:p>
    <w:p w14:paraId="2D9B3977" w14:textId="77777777" w:rsidR="00CB26AA" w:rsidRDefault="00CB26AA">
      <w:pPr>
        <w:spacing w:after="90"/>
        <w:ind w:left="460" w:hanging="460"/>
        <w:rPr>
          <w:b/>
          <w:bCs/>
        </w:rPr>
      </w:pPr>
      <w:r>
        <w:rPr>
          <w:b/>
          <w:bCs/>
          <w:lang w:val="fr-CA"/>
        </w:rPr>
        <w:t>5.</w:t>
      </w:r>
      <w:r>
        <w:rPr>
          <w:b/>
          <w:bCs/>
        </w:rPr>
        <w:tab/>
      </w:r>
      <w:r>
        <w:rPr>
          <w:color w:val="000000"/>
          <w:lang w:val="fr-CA"/>
        </w:rPr>
        <w:t>Soulevez doucement le carton et laissez le caisson d’extrêmes graves et les matériaux de protection glisser hors du carton et rester au sol.</w:t>
      </w:r>
    </w:p>
    <w:p w14:paraId="36F85383" w14:textId="77777777" w:rsidR="00CB26AA" w:rsidRDefault="00CB26AA">
      <w:pPr>
        <w:spacing w:after="90"/>
        <w:ind w:left="460" w:hanging="460"/>
        <w:rPr>
          <w:b/>
          <w:bCs/>
          <w:sz w:val="21"/>
          <w:szCs w:val="21"/>
        </w:rPr>
      </w:pPr>
      <w:r>
        <w:rPr>
          <w:b/>
          <w:bCs/>
          <w:lang w:val="fr-CA"/>
        </w:rPr>
        <w:t>6.</w:t>
      </w:r>
      <w:r>
        <w:rPr>
          <w:b/>
          <w:bCs/>
        </w:rPr>
        <w:tab/>
      </w:r>
      <w:r>
        <w:rPr>
          <w:color w:val="000000"/>
          <w:lang w:val="fr-CA"/>
        </w:rPr>
        <w:t>Retirez les matériaux de protection et la documentation posés sur le caisson d’extrêmes graves. Conservez le carton et suivez la procédure ci-dessus dans l’ordre inverse pour remballer l’appareil en vue de son expédition.</w:t>
      </w:r>
    </w:p>
    <w:p w14:paraId="6FA894CA" w14:textId="77777777" w:rsidR="00CB26AA" w:rsidRDefault="00CB26AA">
      <w:pPr>
        <w:pStyle w:val="Heading2"/>
        <w:spacing w:before="260" w:after="110"/>
        <w:rPr>
          <w:b w:val="0"/>
          <w:bCs w:val="0"/>
          <w:sz w:val="19"/>
          <w:szCs w:val="19"/>
        </w:rPr>
      </w:pPr>
      <w:bookmarkStart w:id="21" w:name="h20"/>
      <w:r>
        <w:rPr>
          <w:lang w:val="fr-CA"/>
        </w:rPr>
        <w:t>POSITIONNEMENT</w:t>
      </w:r>
      <w:bookmarkEnd w:id="21"/>
    </w:p>
    <w:p w14:paraId="3160FF2C" w14:textId="77777777" w:rsidR="00CB26AA" w:rsidRDefault="00CB26AA">
      <w:pPr>
        <w:spacing w:after="120"/>
        <w:rPr>
          <w:color w:val="000000"/>
        </w:rPr>
      </w:pPr>
      <w:r>
        <w:rPr>
          <w:color w:val="000000"/>
          <w:lang w:val="fr-CA"/>
        </w:rPr>
        <w:t>Les moniteurs de studio 3 Series MkIII sont conçus pour offrir une image sonore exceptionnelle dans toute pièce. Pour tirer le meilleur parti de vos haut-parleurs, suivez les recommandations ci-dessous :</w:t>
      </w:r>
    </w:p>
    <w:p w14:paraId="712A0323" w14:textId="77777777" w:rsidR="00CB26AA" w:rsidRDefault="00CB26AA">
      <w:pPr>
        <w:pStyle w:val="ListParagraph"/>
        <w:numPr>
          <w:ilvl w:val="0"/>
          <w:numId w:val="1"/>
        </w:numPr>
        <w:spacing w:after="90"/>
        <w:rPr>
          <w:color w:val="000000"/>
        </w:rPr>
      </w:pPr>
      <w:r>
        <w:rPr>
          <w:color w:val="000000"/>
          <w:lang w:val="fr-CA"/>
        </w:rPr>
        <w:t>Repérez les quatre patins autocollants fournis avec les haut-parleurs 305P, 306P et 308P MkIII. Placez-les et collez-les sous chaque haut-parleur, près des quatre coins. Ils protègent la finition du haut-parleur et réduisent la transmission des vibrations à la surface de support.</w:t>
      </w:r>
    </w:p>
    <w:p w14:paraId="73C752D8" w14:textId="77777777" w:rsidR="00CB26AA" w:rsidRDefault="00CB26AA">
      <w:pPr>
        <w:pStyle w:val="ListParagraph"/>
        <w:numPr>
          <w:ilvl w:val="0"/>
          <w:numId w:val="1"/>
        </w:numPr>
        <w:spacing w:after="90"/>
        <w:rPr>
          <w:color w:val="000000"/>
        </w:rPr>
      </w:pPr>
      <w:r>
        <w:rPr>
          <w:color w:val="000000"/>
          <w:lang w:val="fr-CA"/>
        </w:rPr>
        <w:t>Placez chaque moniteur de studio 305P, 306P ou 308P MkIII à la verticale, tweeter en haut. Cette orientation élimine les déphasages et les annulations acoustiques susceptibles de se produire lorsque la distance entre le woofer et l’oreille diffère de celle entre le tweeter et l’oreille.</w:t>
      </w:r>
    </w:p>
    <w:p w14:paraId="40C20F7F" w14:textId="77777777" w:rsidR="00CB26AA" w:rsidRDefault="00CB26AA">
      <w:pPr>
        <w:pStyle w:val="ListParagraph"/>
        <w:numPr>
          <w:ilvl w:val="0"/>
          <w:numId w:val="1"/>
        </w:numPr>
        <w:spacing w:after="90"/>
        <w:rPr>
          <w:color w:val="000000"/>
        </w:rPr>
      </w:pPr>
      <w:r>
        <w:rPr>
          <w:color w:val="000000"/>
          <w:lang w:val="fr-CA"/>
        </w:rPr>
        <w:t>Orientez les haut-parleurs de manière à diriger le transducteur haute fréquence de chacune d’elles directement vers l’oreille de l’auditeur. Dans une installation stéréo classique, chaque moniteur se trouve ainsi à environ 30° de part et d’autre de l’axe central de la position d’écoute.</w:t>
      </w:r>
    </w:p>
    <w:p w14:paraId="6FD94BAF" w14:textId="77777777" w:rsidR="00CB26AA" w:rsidRDefault="00CB26AA">
      <w:pPr>
        <w:pStyle w:val="ListParagraph"/>
        <w:numPr>
          <w:ilvl w:val="0"/>
          <w:numId w:val="1"/>
        </w:numPr>
        <w:spacing w:after="90"/>
        <w:rPr>
          <w:color w:val="000000"/>
        </w:rPr>
      </w:pPr>
      <w:r>
        <w:rPr>
          <w:color w:val="000000"/>
          <w:lang w:val="fr-CA"/>
        </w:rPr>
        <w:lastRenderedPageBreak/>
        <w:t>Dans l’idéal, les moniteurs de studio 3 Series MkIII doivent être placés sur des pieds de haut-parleur adaptés plutôt que sur le plan de travail. Cela réduit les résonances et la dégradation des performances dans les basses fréquences causées par le couplage mécanique du haut-parleur avec le plan de travail.</w:t>
      </w:r>
    </w:p>
    <w:p w14:paraId="7E395C86" w14:textId="77777777" w:rsidR="00CB26AA" w:rsidRDefault="00CB26AA">
      <w:pPr>
        <w:pStyle w:val="ListParagraph"/>
        <w:numPr>
          <w:ilvl w:val="0"/>
          <w:numId w:val="1"/>
        </w:numPr>
        <w:spacing w:after="90"/>
        <w:rPr>
          <w:color w:val="000000"/>
        </w:rPr>
      </w:pPr>
      <w:r>
        <w:rPr>
          <w:color w:val="000000"/>
          <w:lang w:val="fr-CA"/>
        </w:rPr>
        <w:t>Pour obtenir une image sonore optimale, les haut-parleurs gauche et droit doivent être placés symétriquement dans la pièce, à la même distance des murs adjacents et des surfaces réfléchissantes.</w:t>
      </w:r>
    </w:p>
    <w:p w14:paraId="799F8CDE" w14:textId="77777777" w:rsidR="00CB26AA" w:rsidRDefault="00CB26AA">
      <w:pPr>
        <w:pStyle w:val="ListParagraph"/>
        <w:numPr>
          <w:ilvl w:val="0"/>
          <w:numId w:val="1"/>
        </w:numPr>
        <w:spacing w:after="90"/>
        <w:rPr>
          <w:color w:val="000000"/>
        </w:rPr>
      </w:pPr>
      <w:r>
        <w:rPr>
          <w:color w:val="000000"/>
          <w:lang w:val="fr-CA"/>
        </w:rPr>
        <w:t>Placez les haut-parleurs de façon que la position de l’auditeur et les deux haut-parleurs forment un triangle équilatéral. La distance entre les haut-parleurs influence la qualité des graves perçus à la position d’écoute. Faites des essais afin de trouver l’emplacement offrant la réponse dans les graves et l’image sonore que vous préférez et, lors de l’écoute de contenus stéréo, un « centre fantôme » bien défini, dans lequel les voix et certains instruments semblent provenir d’un point situé entre les haut-parleurs.</w:t>
      </w:r>
    </w:p>
    <w:p w14:paraId="78EC1B27" w14:textId="77777777" w:rsidR="00CB26AA" w:rsidRDefault="00CB26AA">
      <w:pPr>
        <w:pStyle w:val="ListParagraph"/>
        <w:numPr>
          <w:ilvl w:val="0"/>
          <w:numId w:val="1"/>
        </w:numPr>
        <w:spacing w:after="90"/>
        <w:rPr>
          <w:color w:val="000000"/>
        </w:rPr>
      </w:pPr>
      <w:r>
        <w:rPr>
          <w:color w:val="000000"/>
          <w:lang w:val="fr-CA"/>
        </w:rPr>
        <w:t>La distance d’écoute dépend de vos préférences, de l’acoustique de la pièce et du SPL (niveau de pression acoustique) maximal souhaité à la position d’écoute. Le SPL maximal du haut-parleur à 1 mètre est indiqué dans la section Caractéristiques techniques à la fin de ce manuel d’utilisation. Chaque doublement de la distance d’écoute réduit le SPL à la position d’écoute de jusqu’à 6 dB dans une pièce acoustiquement absorbante, mais seulement de 3 ou 4 dB dans une pièce réfléchissante.</w:t>
      </w:r>
    </w:p>
    <w:p w14:paraId="14DAA6C6" w14:textId="77777777" w:rsidR="00CB26AA" w:rsidRDefault="00CB26AA">
      <w:pPr>
        <w:pStyle w:val="ListParagraph"/>
        <w:numPr>
          <w:ilvl w:val="0"/>
          <w:numId w:val="1"/>
        </w:numPr>
        <w:spacing w:after="90"/>
      </w:pPr>
      <w:r>
        <w:rPr>
          <w:color w:val="000000"/>
          <w:lang w:val="fr-CA"/>
        </w:rPr>
        <w:t>Une fois le positionnement défini, utilisez les commandes MONITOR SETUP et WALL DISTANCE décrites à la section 6 afin d’adapter la réponse du moniteur à son installation physique.</w:t>
      </w:r>
    </w:p>
    <w:p w14:paraId="233CBA4C" w14:textId="77777777" w:rsidR="00CB26AA" w:rsidRDefault="00A40874">
      <w:pPr>
        <w:spacing w:before="180" w:after="60" w:line="240" w:lineRule="auto"/>
        <w:jc w:val="center"/>
        <w:rPr>
          <w:i/>
          <w:iCs/>
          <w:color w:val="444444"/>
          <w:sz w:val="16"/>
          <w:szCs w:val="16"/>
        </w:rPr>
      </w:pPr>
      <w:r>
        <w:rPr>
          <w:noProof/>
        </w:rPr>
        <w:drawing>
          <wp:inline distT="0" distB="0" distL="0" distR="0" wp14:anchorId="67C1959A" wp14:editId="7B302F5B">
            <wp:extent cx="5334635" cy="3628390"/>
            <wp:effectExtent l="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635" cy="3628390"/>
                    </a:xfrm>
                    <a:prstGeom prst="rect">
                      <a:avLst/>
                    </a:prstGeom>
                    <a:solidFill>
                      <a:srgbClr val="FFFFFF"/>
                    </a:solidFill>
                    <a:ln>
                      <a:noFill/>
                    </a:ln>
                  </pic:spPr>
                </pic:pic>
              </a:graphicData>
            </a:graphic>
          </wp:inline>
        </w:drawing>
      </w:r>
    </w:p>
    <w:p w14:paraId="6BC3AA35" w14:textId="77777777" w:rsidR="00CB26AA" w:rsidRDefault="00CB26AA">
      <w:pPr>
        <w:spacing w:after="200" w:line="240" w:lineRule="auto"/>
        <w:jc w:val="center"/>
        <w:rPr>
          <w:color w:val="000000"/>
        </w:rPr>
      </w:pPr>
      <w:r>
        <w:rPr>
          <w:i/>
          <w:iCs/>
          <w:color w:val="444444"/>
          <w:sz w:val="16"/>
          <w:szCs w:val="16"/>
          <w:lang w:val="fr-CA"/>
        </w:rPr>
        <w:t>Figure 4-1. Positionnement des moniteurs stéréo.</w:t>
      </w:r>
    </w:p>
    <w:p w14:paraId="4C65A0B9" w14:textId="77777777" w:rsidR="00CB26AA" w:rsidRDefault="00CB26AA">
      <w:pPr>
        <w:spacing w:after="120"/>
        <w:rPr>
          <w:color w:val="000000"/>
        </w:rPr>
      </w:pPr>
      <w:r>
        <w:rPr>
          <w:color w:val="000000"/>
          <w:lang w:val="fr-CA"/>
        </w:rPr>
        <w:t>Positionnement du caisson d’extrêmes graves 310S MkIII : le transducteur basse fréquence du 310S MkIII est installé sur le panneau inférieur du caisson. Avant de le mettre en place, vérifiez qu’aucun objet volumineux au sol ne risque de gêner ou d’endommager le woofer.</w:t>
      </w:r>
    </w:p>
    <w:p w14:paraId="71D3C194" w14:textId="77777777" w:rsidR="00CB26AA" w:rsidRDefault="00CB26AA">
      <w:pPr>
        <w:spacing w:after="120"/>
      </w:pPr>
      <w:r>
        <w:rPr>
          <w:color w:val="000000"/>
          <w:lang w:val="fr-CA"/>
        </w:rPr>
        <w:t>Dans un système stéréo, le caisson d’extrêmes graves 310S MkIII doit être posé directement au sol, entre les haut-parleurs gauche et droit. Dans un système surround, il peut être placé entre les haut-parleurs gauche et central ou entre les haut-parleurs droit et central. Ajustez sa distance par rapport à la position d’écoute pour obtenir une restitution optimale des graves. Placer le caisson près d’un mur ou dans un angle augmente généralement la quantité de graves perçue dans la pièce. Procédez à des essais pour déterminer l’emplacement offrant le meilleur équilibre et la meilleure qualité de graves.</w:t>
      </w:r>
    </w:p>
    <w:p w14:paraId="63B64BF1"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895360D" wp14:editId="1A5CF503">
            <wp:extent cx="5906770" cy="2772410"/>
            <wp:effectExtent l="0" t="0" r="0" b="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6770" cy="2772410"/>
                    </a:xfrm>
                    <a:prstGeom prst="rect">
                      <a:avLst/>
                    </a:prstGeom>
                    <a:solidFill>
                      <a:srgbClr val="FFFFFF"/>
                    </a:solidFill>
                    <a:ln>
                      <a:noFill/>
                    </a:ln>
                  </pic:spPr>
                </pic:pic>
              </a:graphicData>
            </a:graphic>
          </wp:inline>
        </w:drawing>
      </w:r>
    </w:p>
    <w:p w14:paraId="638C3C15" w14:textId="77777777" w:rsidR="00CB26AA" w:rsidRDefault="00CB26AA">
      <w:pPr>
        <w:spacing w:after="200" w:line="240" w:lineRule="auto"/>
        <w:jc w:val="center"/>
        <w:rPr>
          <w:b/>
          <w:bCs/>
          <w:sz w:val="21"/>
          <w:szCs w:val="21"/>
        </w:rPr>
      </w:pPr>
      <w:r>
        <w:rPr>
          <w:i/>
          <w:iCs/>
          <w:color w:val="444444"/>
          <w:sz w:val="16"/>
          <w:szCs w:val="16"/>
          <w:lang w:val="fr-CA"/>
        </w:rPr>
        <w:t>Figure 4-2. Positionnement du caisson d’extrêmes graves dans les systèmes à deux canaux et surround.</w:t>
      </w:r>
    </w:p>
    <w:p w14:paraId="15E9E22D" w14:textId="77777777" w:rsidR="00CB26AA" w:rsidRDefault="00CB26AA">
      <w:pPr>
        <w:pStyle w:val="Heading2"/>
        <w:spacing w:before="260" w:after="110"/>
        <w:rPr>
          <w:b w:val="0"/>
          <w:bCs w:val="0"/>
          <w:sz w:val="19"/>
          <w:szCs w:val="19"/>
        </w:rPr>
      </w:pPr>
      <w:bookmarkStart w:id="22" w:name="h21"/>
      <w:r>
        <w:rPr>
          <w:lang w:val="fr-CA"/>
        </w:rPr>
        <w:t>FIXATION DES MONITEURS</w:t>
      </w:r>
      <w:bookmarkEnd w:id="22"/>
    </w:p>
    <w:p w14:paraId="48968514" w14:textId="77777777" w:rsidR="00CB26AA" w:rsidRDefault="00CB26AA">
      <w:pPr>
        <w:spacing w:after="120"/>
      </w:pPr>
      <w:r>
        <w:rPr>
          <w:color w:val="000000"/>
          <w:lang w:val="fr-CA"/>
        </w:rPr>
        <w:t>Les moniteurs 305P, 306P et 308P MkIII comportent huit points de fixation filetés M4 — quatre sur le panneau supérieur et quatre sur le panneau inférieur — disposés selon un entraxe de 75 x 75 mm. Ils permettent d’utiliser des équerres, des supports muraux ou de plafond et des adaptateurs de pied disponibles dans le commerce pour des installations à l’endroit, inversées, murales ou au plafond.</w:t>
      </w:r>
    </w:p>
    <w:p w14:paraId="517C3AF6" w14:textId="77777777" w:rsidR="00CB26AA" w:rsidRDefault="00A40874">
      <w:pPr>
        <w:spacing w:before="180" w:after="60" w:line="240" w:lineRule="auto"/>
        <w:jc w:val="center"/>
        <w:rPr>
          <w:i/>
          <w:iCs/>
          <w:color w:val="444444"/>
          <w:sz w:val="16"/>
          <w:szCs w:val="16"/>
        </w:rPr>
      </w:pPr>
      <w:r>
        <w:rPr>
          <w:noProof/>
        </w:rPr>
        <w:drawing>
          <wp:inline distT="0" distB="0" distL="0" distR="0" wp14:anchorId="5F4742EC" wp14:editId="12CE95FE">
            <wp:extent cx="5716270" cy="316357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16270" cy="3163570"/>
                    </a:xfrm>
                    <a:prstGeom prst="rect">
                      <a:avLst/>
                    </a:prstGeom>
                    <a:solidFill>
                      <a:srgbClr val="FFFFFF"/>
                    </a:solidFill>
                    <a:ln>
                      <a:noFill/>
                    </a:ln>
                  </pic:spPr>
                </pic:pic>
              </a:graphicData>
            </a:graphic>
          </wp:inline>
        </w:drawing>
      </w:r>
    </w:p>
    <w:p w14:paraId="25EEE262" w14:textId="77777777" w:rsidR="00CB26AA" w:rsidRDefault="00CB26AA">
      <w:pPr>
        <w:spacing w:after="200" w:line="240" w:lineRule="auto"/>
        <w:jc w:val="center"/>
        <w:rPr>
          <w:color w:val="000000"/>
        </w:rPr>
      </w:pPr>
      <w:r>
        <w:rPr>
          <w:i/>
          <w:iCs/>
          <w:color w:val="444444"/>
          <w:sz w:val="16"/>
          <w:szCs w:val="16"/>
          <w:lang w:val="fr-CA"/>
        </w:rPr>
        <w:t>Figure 4-3. Points de fixation M4 et disposition de 75 x 75 mm.</w:t>
      </w:r>
    </w:p>
    <w:p w14:paraId="586F9C79" w14:textId="77777777" w:rsidR="00CB26AA" w:rsidRDefault="00CB26AA">
      <w:pPr>
        <w:spacing w:after="120"/>
        <w:rPr>
          <w:color w:val="000000"/>
        </w:rPr>
      </w:pPr>
      <w:r>
        <w:rPr>
          <w:color w:val="000000"/>
          <w:lang w:val="fr-CA"/>
        </w:rPr>
        <w:t>Respectez les exigences suivantes lors de la fixation des moniteurs 3 Series MkIII :</w:t>
      </w:r>
    </w:p>
    <w:p w14:paraId="4CD2A3C0" w14:textId="77777777" w:rsidR="00CB26AA" w:rsidRDefault="00CB26AA">
      <w:pPr>
        <w:pStyle w:val="ListParagraph"/>
        <w:numPr>
          <w:ilvl w:val="0"/>
          <w:numId w:val="1"/>
        </w:numPr>
        <w:spacing w:after="90"/>
        <w:rPr>
          <w:color w:val="000000"/>
        </w:rPr>
      </w:pPr>
      <w:r>
        <w:rPr>
          <w:color w:val="000000"/>
          <w:lang w:val="fr-CA"/>
        </w:rPr>
        <w:t>La fixation doit être effectuée par un installateur qualifié. Toute installation en hauteur doit respecter les codes locaux du bâtiment et les règles de sécurité applicables.</w:t>
      </w:r>
    </w:p>
    <w:p w14:paraId="47E0D5C4" w14:textId="77777777" w:rsidR="00CB26AA" w:rsidRDefault="00CB26AA">
      <w:pPr>
        <w:pStyle w:val="ListParagraph"/>
        <w:numPr>
          <w:ilvl w:val="0"/>
          <w:numId w:val="1"/>
        </w:numPr>
        <w:spacing w:after="90"/>
        <w:rPr>
          <w:color w:val="000000"/>
        </w:rPr>
      </w:pPr>
      <w:r>
        <w:rPr>
          <w:color w:val="000000"/>
          <w:lang w:val="fr-CA"/>
        </w:rPr>
        <w:t>Choisissez du matériel de fixation homologué pour supporter au minimum le poids net du moniteur installé, avec un coefficient de sécurité approprié. Les poids nets figurent à la section 11, « Caractéristiques techniques ».</w:t>
      </w:r>
    </w:p>
    <w:p w14:paraId="177591F4" w14:textId="77777777" w:rsidR="00CB26AA" w:rsidRDefault="00CB26AA">
      <w:pPr>
        <w:pStyle w:val="ListParagraph"/>
        <w:numPr>
          <w:ilvl w:val="0"/>
          <w:numId w:val="1"/>
        </w:numPr>
        <w:spacing w:after="90"/>
        <w:rPr>
          <w:color w:val="000000"/>
        </w:rPr>
      </w:pPr>
      <w:r>
        <w:rPr>
          <w:color w:val="000000"/>
          <w:lang w:val="fr-CA"/>
        </w:rPr>
        <w:t>Utilisez uniquement des vis M4 dont la longueur convient au support installé. Des vis trop longues peuvent endommager des composants internes. Ne dépassez pas la profondeur de vissage indiquée par le fabricant du support.</w:t>
      </w:r>
    </w:p>
    <w:p w14:paraId="146CF7A3" w14:textId="77777777" w:rsidR="00CB26AA" w:rsidRDefault="00CB26AA">
      <w:pPr>
        <w:pStyle w:val="ListParagraph"/>
        <w:numPr>
          <w:ilvl w:val="0"/>
          <w:numId w:val="1"/>
        </w:numPr>
        <w:spacing w:after="90"/>
        <w:rPr>
          <w:color w:val="000000"/>
        </w:rPr>
      </w:pPr>
      <w:r>
        <w:rPr>
          <w:color w:val="000000"/>
          <w:lang w:val="fr-CA"/>
        </w:rPr>
        <w:lastRenderedPageBreak/>
        <w:t>Fixez les supports à des éléments structurels solides du bâtiment — montants, solives ou ancrages conçus à cet effet — et jamais uniquement à une plaque de plâtre ou à une dalle de plafond.</w:t>
      </w:r>
    </w:p>
    <w:p w14:paraId="3364F252" w14:textId="77777777" w:rsidR="00CB26AA" w:rsidRDefault="00CB26AA">
      <w:pPr>
        <w:pStyle w:val="ListParagraph"/>
        <w:numPr>
          <w:ilvl w:val="0"/>
          <w:numId w:val="1"/>
        </w:numPr>
        <w:spacing w:after="90"/>
        <w:rPr>
          <w:color w:val="000000"/>
        </w:rPr>
      </w:pPr>
      <w:r>
        <w:rPr>
          <w:color w:val="000000"/>
          <w:lang w:val="fr-CA"/>
        </w:rPr>
        <w:t>Lorsque le code local l’exige ou pour toute installation en hauteur, ajoutez un dispositif de sécurité secondaire, tel qu’une élingue de sécurité en câble aéronautique.</w:t>
      </w:r>
    </w:p>
    <w:p w14:paraId="42B0FFEB" w14:textId="77777777" w:rsidR="00CB26AA" w:rsidRDefault="00CB26AA">
      <w:pPr>
        <w:pStyle w:val="ListParagraph"/>
        <w:numPr>
          <w:ilvl w:val="0"/>
          <w:numId w:val="1"/>
        </w:numPr>
        <w:spacing w:after="90"/>
        <w:rPr>
          <w:color w:val="000000"/>
        </w:rPr>
      </w:pPr>
      <w:r>
        <w:rPr>
          <w:color w:val="000000"/>
          <w:lang w:val="fr-CA"/>
        </w:rPr>
        <w:t>Lorsqu’un moniteur est installé à l’envers, la relation verticale entre les haut-parleurs est préservée ; le tweeter se trouve simplement sous le woofer. Orientez le transducteur haute fréquence vers la position d’écoute et réglez MONITOR SETUP sur BRACKET.</w:t>
      </w:r>
    </w:p>
    <w:p w14:paraId="1B56A2D4" w14:textId="77777777" w:rsidR="00CB26AA" w:rsidRDefault="00CB26AA">
      <w:pPr>
        <w:pStyle w:val="ListParagraph"/>
        <w:numPr>
          <w:ilvl w:val="0"/>
          <w:numId w:val="1"/>
        </w:numPr>
        <w:spacing w:after="90"/>
        <w:rPr>
          <w:color w:val="000000"/>
        </w:rPr>
      </w:pPr>
      <w:r>
        <w:rPr>
          <w:color w:val="000000"/>
          <w:lang w:val="fr-CA"/>
        </w:rPr>
        <w:t>Veillez à ce que l’évent Slipstream™ orienté vers l’avant reste dégagé après l’installation.</w:t>
      </w:r>
    </w:p>
    <w:p w14:paraId="65B16B4A" w14:textId="77777777" w:rsidR="00CB26AA" w:rsidRDefault="00CB26AA">
      <w:pPr>
        <w:pStyle w:val="ListParagraph"/>
        <w:numPr>
          <w:ilvl w:val="0"/>
          <w:numId w:val="1"/>
        </w:numPr>
        <w:spacing w:after="90"/>
        <w:rPr>
          <w:b/>
          <w:bCs/>
          <w:sz w:val="21"/>
          <w:szCs w:val="21"/>
        </w:rPr>
      </w:pPr>
      <w:r>
        <w:rPr>
          <w:color w:val="000000"/>
          <w:lang w:val="fr-CA"/>
        </w:rPr>
        <w:t>Acheminez et fixez le cordon d’alimentation et le câble audio de sorte qu’ils n’exercent aucune tension sur les connecteurs ou le matériel de fixation.</w:t>
      </w:r>
    </w:p>
    <w:p w14:paraId="626DF2A3" w14:textId="77777777" w:rsidR="00CB26AA" w:rsidRDefault="00CB26AA">
      <w:pPr>
        <w:pStyle w:val="Heading2"/>
        <w:spacing w:before="260" w:after="110"/>
        <w:rPr>
          <w:sz w:val="19"/>
          <w:szCs w:val="19"/>
        </w:rPr>
      </w:pPr>
      <w:bookmarkStart w:id="23" w:name="h22"/>
      <w:r>
        <w:rPr>
          <w:lang w:val="fr-CA"/>
        </w:rPr>
        <w:t>CONNEXIONS AUDIO</w:t>
      </w:r>
      <w:bookmarkEnd w:id="23"/>
    </w:p>
    <w:p w14:paraId="2F02419D" w14:textId="77777777" w:rsidR="00CB26AA" w:rsidRDefault="00CB26AA">
      <w:pPr>
        <w:spacing w:after="120"/>
        <w:rPr>
          <w:color w:val="000000"/>
        </w:rPr>
      </w:pPr>
      <w:r>
        <w:rPr>
          <w:b/>
          <w:bCs/>
          <w:color w:val="000000"/>
          <w:lang w:val="fr-CA"/>
        </w:rPr>
        <w:t>REMARQUE :</w:t>
      </w:r>
      <w:r>
        <w:rPr>
          <w:color w:val="000000"/>
          <w:lang w:val="fr-CA"/>
        </w:rPr>
        <w:t xml:space="preserve"> Avant d’effectuer les connexions audio, vérifiez que la commande VOLUME de chaque haut-parleur/caisson d’extrêmes graves 3 Series MkIII est tournée à fond dans le sens antihoraire (minimum) et que l’interrupteur POWER de chaque haut-parleur est réglé sur OFF.</w:t>
      </w:r>
    </w:p>
    <w:p w14:paraId="049BFB2E" w14:textId="77777777" w:rsidR="00CB26AA" w:rsidRDefault="00CB26AA">
      <w:pPr>
        <w:spacing w:after="120"/>
        <w:rPr>
          <w:color w:val="000000"/>
        </w:rPr>
      </w:pPr>
      <w:r>
        <w:rPr>
          <w:color w:val="000000"/>
          <w:lang w:val="fr-CA"/>
        </w:rPr>
        <w:t>Chaque moniteur 3 Series MkIII est équipé d’un connecteur d’entrée combo Neutrik acceptant les fiches XLR symétriques, TRS 6.35 mm (¼-inch) symétriques et TS 6.35 mm (¼-inch) asymétriques. Ce connecteur permet de raccorder des interfaces audio professionnelles pour ordinateur, des consoles de mixage et du matériel de production audio, ainsi que des produits audio asymétriques destinés au grand public, tels que des lecteurs de musique personnels, des récepteurs audio et du matériel audiovisuel.</w:t>
      </w:r>
    </w:p>
    <w:p w14:paraId="6EFFD0B3" w14:textId="77777777" w:rsidR="00CB26AA" w:rsidRDefault="00CB26AA">
      <w:pPr>
        <w:spacing w:after="120"/>
      </w:pPr>
      <w:r>
        <w:rPr>
          <w:color w:val="000000"/>
          <w:lang w:val="fr-CA"/>
        </w:rPr>
        <w:t>Reliez les appareils professionnels dotés de sorties symétriques à l’entrée du moniteur à l’aide de câbles audio symétriques. Les connexions symétriques offrent une meilleure réjection du bruit et du ronflement, notamment sur les grandes longueurs de câble.</w:t>
      </w:r>
    </w:p>
    <w:p w14:paraId="66F65DAF" w14:textId="77777777" w:rsidR="00CB26AA" w:rsidRDefault="00A40874">
      <w:pPr>
        <w:spacing w:before="180" w:after="60" w:line="240" w:lineRule="auto"/>
        <w:jc w:val="center"/>
        <w:rPr>
          <w:i/>
          <w:iCs/>
          <w:color w:val="444444"/>
          <w:sz w:val="16"/>
          <w:szCs w:val="16"/>
        </w:rPr>
      </w:pPr>
      <w:r>
        <w:rPr>
          <w:noProof/>
        </w:rPr>
        <w:drawing>
          <wp:inline distT="0" distB="0" distL="0" distR="0" wp14:anchorId="4BDF4C66" wp14:editId="36E2D5C2">
            <wp:extent cx="5525770" cy="143764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525770" cy="1437640"/>
                    </a:xfrm>
                    <a:prstGeom prst="rect">
                      <a:avLst/>
                    </a:prstGeom>
                    <a:solidFill>
                      <a:srgbClr val="FFFFFF"/>
                    </a:solidFill>
                    <a:ln>
                      <a:noFill/>
                    </a:ln>
                  </pic:spPr>
                </pic:pic>
              </a:graphicData>
            </a:graphic>
          </wp:inline>
        </w:drawing>
      </w:r>
    </w:p>
    <w:p w14:paraId="1474E9C1" w14:textId="77777777" w:rsidR="00CB26AA" w:rsidRDefault="00CB26AA">
      <w:pPr>
        <w:spacing w:after="200" w:line="240" w:lineRule="auto"/>
        <w:jc w:val="center"/>
        <w:rPr>
          <w:color w:val="000000"/>
        </w:rPr>
      </w:pPr>
      <w:r>
        <w:rPr>
          <w:i/>
          <w:iCs/>
          <w:color w:val="444444"/>
          <w:sz w:val="16"/>
          <w:szCs w:val="16"/>
          <w:lang w:val="fr-CA"/>
        </w:rPr>
        <w:t>Figure 4-4. Types de fiches acceptés par le connecteur BALANCED INPUT.</w:t>
      </w:r>
    </w:p>
    <w:p w14:paraId="64384928" w14:textId="77777777" w:rsidR="00CB26AA" w:rsidRDefault="00CB26AA">
      <w:pPr>
        <w:spacing w:after="120"/>
        <w:rPr>
          <w:color w:val="000000"/>
        </w:rPr>
      </w:pPr>
      <w:r>
        <w:rPr>
          <w:color w:val="000000"/>
          <w:lang w:val="fr-CA"/>
        </w:rPr>
        <w:t>Les haut-parleurs 3 Series MkIII sont équipés d’un commutateur INPUT SENSITIVITY. Réglez-le en fonction du niveau de sortie nominal de l’équipement source :</w:t>
      </w:r>
    </w:p>
    <w:p w14:paraId="5E5B7EA3" w14:textId="77777777" w:rsidR="00CB26AA" w:rsidRDefault="00CB26AA">
      <w:pPr>
        <w:pStyle w:val="ListParagraph"/>
        <w:numPr>
          <w:ilvl w:val="0"/>
          <w:numId w:val="1"/>
        </w:numPr>
        <w:spacing w:after="90"/>
        <w:rPr>
          <w:color w:val="000000"/>
        </w:rPr>
      </w:pPr>
      <w:r>
        <w:rPr>
          <w:color w:val="000000"/>
          <w:lang w:val="fr-CA"/>
        </w:rPr>
        <w:t xml:space="preserve">Réglez le sélecteur sur </w:t>
      </w:r>
      <w:r>
        <w:rPr>
          <w:b/>
          <w:bCs/>
          <w:color w:val="000000"/>
          <w:lang w:val="fr-CA"/>
        </w:rPr>
        <w:t>+4dBu</w:t>
      </w:r>
      <w:r>
        <w:rPr>
          <w:color w:val="000000"/>
          <w:lang w:val="fr-CA"/>
        </w:rPr>
        <w:t xml:space="preserve"> lorsque vous raccordez un appareil professionnel dont le niveau de sortie nominal est de +4dBu, comme la plupart des interfaces audio, consoles de mixage et contrôleurs de monitoring. Pour connaître le niveau de sortie nominal de l’appareil raccordé, consultez sa documentation. Utilisez également le réglage +4dBu si le son est déformé alors même que la commande VOLUME du haut-parleur est réglée sur un niveau faible.</w:t>
      </w:r>
    </w:p>
    <w:p w14:paraId="77161DC3" w14:textId="77777777" w:rsidR="00CB26AA" w:rsidRDefault="00CB26AA">
      <w:pPr>
        <w:pStyle w:val="ListParagraph"/>
        <w:numPr>
          <w:ilvl w:val="0"/>
          <w:numId w:val="1"/>
        </w:numPr>
        <w:spacing w:after="90"/>
        <w:rPr>
          <w:b/>
          <w:bCs/>
          <w:color w:val="000000"/>
        </w:rPr>
      </w:pPr>
      <w:r>
        <w:rPr>
          <w:color w:val="000000"/>
          <w:lang w:val="fr-CA"/>
        </w:rPr>
        <w:t xml:space="preserve">Réglez le sélecteur sur </w:t>
      </w:r>
      <w:r>
        <w:rPr>
          <w:b/>
          <w:bCs/>
          <w:color w:val="000000"/>
          <w:lang w:val="fr-CA"/>
        </w:rPr>
        <w:t>-10dBV</w:t>
      </w:r>
      <w:r>
        <w:rPr>
          <w:color w:val="000000"/>
          <w:lang w:val="fr-CA"/>
        </w:rPr>
        <w:t xml:space="preserve"> lorsque vous raccordez un appareil grand public ou si le niveau du signal de la source reste trop faible même avec la commande VOLUME augmentée.</w:t>
      </w:r>
    </w:p>
    <w:p w14:paraId="2680A6EC" w14:textId="77777777" w:rsidR="00CB26AA" w:rsidRDefault="00CB26AA">
      <w:pPr>
        <w:spacing w:after="120"/>
        <w:rPr>
          <w:b/>
          <w:bCs/>
          <w:sz w:val="21"/>
          <w:szCs w:val="21"/>
        </w:rPr>
      </w:pPr>
      <w:r>
        <w:rPr>
          <w:b/>
          <w:bCs/>
          <w:color w:val="000000"/>
          <w:lang w:val="fr-CA"/>
        </w:rPr>
        <w:t>REMARQUE :</w:t>
      </w:r>
      <w:r>
        <w:rPr>
          <w:color w:val="000000"/>
          <w:lang w:val="fr-CA"/>
        </w:rPr>
        <w:t xml:space="preserve"> Lorsque vous utilisez le 310S MkIII avec des moniteurs de studio 3 Series MkIII, réglez le sélecteur INPUT SENSITIVITY des moniteurs 305P, 306P ou 308P MkIII sur -10dBV, quel que soit le réglage du sélecteur INPUT SENSITIVITY du 310S MkIII.</w:t>
      </w:r>
    </w:p>
    <w:p w14:paraId="3090608F" w14:textId="77777777" w:rsidR="00CB26AA" w:rsidRDefault="00CB26AA">
      <w:pPr>
        <w:pStyle w:val="Heading2"/>
        <w:spacing w:before="260" w:after="110"/>
        <w:rPr>
          <w:b w:val="0"/>
          <w:bCs w:val="0"/>
          <w:sz w:val="19"/>
          <w:szCs w:val="19"/>
        </w:rPr>
      </w:pPr>
      <w:bookmarkStart w:id="24" w:name="h23"/>
      <w:r>
        <w:rPr>
          <w:lang w:val="fr-CA"/>
        </w:rPr>
        <w:t>CONNEXIONS DU CAISSON D’EXTRÊMES GRAVES DE STUDIO AMPLIFIÉ 310S MkIII</w:t>
      </w:r>
      <w:bookmarkEnd w:id="24"/>
    </w:p>
    <w:p w14:paraId="2DD529F6" w14:textId="77777777" w:rsidR="00CB26AA" w:rsidRDefault="00CB26AA">
      <w:pPr>
        <w:spacing w:after="120"/>
        <w:rPr>
          <w:b/>
          <w:bCs/>
          <w:sz w:val="21"/>
          <w:szCs w:val="21"/>
        </w:rPr>
      </w:pPr>
      <w:r>
        <w:rPr>
          <w:color w:val="000000"/>
          <w:lang w:val="fr-CA"/>
        </w:rPr>
        <w:t>Reliez directement les sorties gauche et droite de la source aux connecteurs LEFT IN et RIGHT IN du caisson d’extrêmes graves. Reliez ensuite les connecteurs LEFT OUT et RIGHT OUT du caisson aux entrées des haut-parleurs gauche et droit correspondants.</w:t>
      </w:r>
    </w:p>
    <w:p w14:paraId="65B79E4D" w14:textId="77777777" w:rsidR="00CB26AA" w:rsidRDefault="00CB26AA">
      <w:pPr>
        <w:pStyle w:val="Heading2"/>
        <w:spacing w:before="260" w:after="110"/>
        <w:rPr>
          <w:b w:val="0"/>
          <w:bCs w:val="0"/>
          <w:sz w:val="19"/>
          <w:szCs w:val="19"/>
        </w:rPr>
      </w:pPr>
      <w:bookmarkStart w:id="25" w:name="h24"/>
      <w:r>
        <w:rPr>
          <w:lang w:val="fr-CA"/>
        </w:rPr>
        <w:t>BRANCHEMENTS SECTEUR</w:t>
      </w:r>
      <w:bookmarkEnd w:id="25"/>
    </w:p>
    <w:p w14:paraId="5040EB4E" w14:textId="77777777" w:rsidR="00CB26AA" w:rsidRDefault="00CB26AA">
      <w:pPr>
        <w:spacing w:after="120"/>
        <w:rPr>
          <w:b/>
          <w:bCs/>
          <w:sz w:val="21"/>
          <w:szCs w:val="21"/>
        </w:rPr>
      </w:pPr>
      <w:r>
        <w:rPr>
          <w:color w:val="000000"/>
          <w:lang w:val="fr-CA"/>
        </w:rPr>
        <w:t>Branchez le câble d’alimentation IEC fourni à chaque haut-parleur et caisson d’extrêmes graves 3 Series MkIII. Les haut-parleurs 3 Series MkIII intègrent une alimentation universelle, ce qui permet de les utiliser au pays comme à l’étranger. La borne de mise à la terre de la fiche IEC est exigée par les codes et règlements de câblage et doit toujours être reliée à la mise à la terre de sécurité de l’installation électrique.</w:t>
      </w:r>
      <w:r>
        <w:rPr>
          <w:color w:val="000000"/>
          <w:lang w:val="fr-CA"/>
        </w:rPr>
        <w:lastRenderedPageBreak/>
        <w:t/>
      </w:r>
    </w:p>
    <w:p w14:paraId="658FE86C" w14:textId="77777777" w:rsidR="00CB26AA" w:rsidRDefault="00CB26AA">
      <w:pPr>
        <w:pStyle w:val="Heading2"/>
        <w:spacing w:before="260" w:after="110"/>
        <w:rPr>
          <w:sz w:val="19"/>
          <w:szCs w:val="19"/>
        </w:rPr>
      </w:pPr>
      <w:bookmarkStart w:id="26" w:name="h25"/>
      <w:r>
        <w:rPr>
          <w:lang w:val="fr-CA"/>
        </w:rPr>
        <w:t>MISE EN SERVICE AUDIO</w:t>
      </w:r>
      <w:bookmarkEnd w:id="26"/>
    </w:p>
    <w:p w14:paraId="5CD47650" w14:textId="77777777" w:rsidR="00CB26AA" w:rsidRDefault="00CB26AA">
      <w:pPr>
        <w:spacing w:after="90"/>
        <w:ind w:left="460" w:hanging="460"/>
        <w:rPr>
          <w:b/>
          <w:bCs/>
        </w:rPr>
      </w:pPr>
      <w:r>
        <w:rPr>
          <w:b/>
          <w:bCs/>
          <w:lang w:val="fr-CA"/>
        </w:rPr>
        <w:t>1.</w:t>
      </w:r>
      <w:r>
        <w:rPr>
          <w:b/>
          <w:bCs/>
        </w:rPr>
        <w:tab/>
      </w:r>
      <w:r>
        <w:rPr>
          <w:color w:val="000000"/>
          <w:lang w:val="fr-CA"/>
        </w:rPr>
        <w:t>Vérifiez que la commande VOLUME de chaque haut-parleur/caisson d’extrêmes graves 3 Series MkIII est tournée à fond dans le sens antihoraire (minimum).</w:t>
      </w:r>
    </w:p>
    <w:p w14:paraId="5DCBB74C" w14:textId="77777777" w:rsidR="00CB26AA" w:rsidRDefault="00CB26AA">
      <w:pPr>
        <w:spacing w:after="90"/>
        <w:ind w:left="460" w:hanging="460"/>
        <w:rPr>
          <w:b/>
          <w:bCs/>
        </w:rPr>
      </w:pPr>
      <w:r>
        <w:rPr>
          <w:b/>
          <w:bCs/>
          <w:lang w:val="fr-CA"/>
        </w:rPr>
        <w:t>2.</w:t>
      </w:r>
      <w:r>
        <w:rPr>
          <w:b/>
          <w:bCs/>
        </w:rPr>
        <w:tab/>
      </w:r>
      <w:r>
        <w:rPr>
          <w:color w:val="000000"/>
          <w:lang w:val="fr-CA"/>
        </w:rPr>
        <w:t>Mettez sous tension les appareils audio raccordés (console de mixage, interface audio pour ordinateur, préamplificateur, etc.).</w:t>
      </w:r>
    </w:p>
    <w:p w14:paraId="6B43CF73" w14:textId="77777777" w:rsidR="00CB26AA" w:rsidRDefault="00CB26AA">
      <w:pPr>
        <w:spacing w:after="90"/>
        <w:ind w:left="460" w:hanging="460"/>
        <w:rPr>
          <w:b/>
          <w:bCs/>
        </w:rPr>
      </w:pPr>
      <w:r>
        <w:rPr>
          <w:b/>
          <w:bCs/>
          <w:lang w:val="fr-CA"/>
        </w:rPr>
        <w:t>3.</w:t>
      </w:r>
      <w:r>
        <w:rPr>
          <w:b/>
          <w:bCs/>
        </w:rPr>
        <w:tab/>
      </w:r>
      <w:r>
        <w:rPr>
          <w:color w:val="000000"/>
          <w:lang w:val="fr-CA"/>
        </w:rPr>
        <w:t>Réglez l’interrupteur POWER de chaque haut-parleur/caisson d’extrêmes graves 3 Series MkIII sur ON. Après un délai d’environ une seconde, le témoin d’alimentation à l’avant de chaque haut-parleur s’allume et les haut-parleurs sont prêts à reproduire les signaux audio.</w:t>
      </w:r>
    </w:p>
    <w:p w14:paraId="237A5DC0" w14:textId="77777777" w:rsidR="00CB26AA" w:rsidRDefault="00CB26AA">
      <w:pPr>
        <w:spacing w:after="90"/>
        <w:ind w:left="460" w:hanging="460"/>
        <w:rPr>
          <w:b/>
          <w:bCs/>
        </w:rPr>
      </w:pPr>
      <w:r>
        <w:rPr>
          <w:b/>
          <w:bCs/>
          <w:lang w:val="fr-CA"/>
        </w:rPr>
        <w:t>4.</w:t>
      </w:r>
      <w:r>
        <w:rPr>
          <w:b/>
          <w:bCs/>
        </w:rPr>
        <w:tab/>
      </w:r>
      <w:r>
        <w:rPr>
          <w:color w:val="000000"/>
          <w:lang w:val="fr-CA"/>
        </w:rPr>
        <w:t>Lisez depuis la source un contenu pleine bande comportant suffisamment de basses fréquences pour pouvoir évaluer correctement la réponse dans les graves du système. Augmentez ensuite lentement la commande de volume de la source jusqu’à atteindre son niveau de fonctionnement nominal.</w:t>
      </w:r>
    </w:p>
    <w:p w14:paraId="286B42AD" w14:textId="77777777" w:rsidR="00CB26AA" w:rsidRDefault="00CB26AA">
      <w:pPr>
        <w:spacing w:after="90"/>
        <w:ind w:left="460" w:hanging="460"/>
        <w:rPr>
          <w:b/>
          <w:bCs/>
        </w:rPr>
      </w:pPr>
      <w:r>
        <w:rPr>
          <w:b/>
          <w:bCs/>
          <w:lang w:val="fr-CA"/>
        </w:rPr>
        <w:t>5.</w:t>
      </w:r>
      <w:r>
        <w:rPr>
          <w:b/>
          <w:bCs/>
        </w:rPr>
        <w:tab/>
      </w:r>
      <w:r>
        <w:rPr>
          <w:color w:val="000000"/>
          <w:lang w:val="fr-CA"/>
        </w:rPr>
        <w:t>Augmentez lentement la commande VOLUME de chaque moniteur de studio 3 Series MkIII jusqu’au niveau d’écoute souhaité, puis égalisez le niveau de sortie de tous les haut-parleurs afin d’obtenir une image sonore équilibrée.</w:t>
      </w:r>
    </w:p>
    <w:p w14:paraId="35E9BBF8" w14:textId="77777777" w:rsidR="00CB26AA" w:rsidRDefault="00CB26AA">
      <w:pPr>
        <w:spacing w:after="90"/>
        <w:ind w:left="460" w:hanging="460"/>
        <w:rPr>
          <w:b/>
          <w:bCs/>
        </w:rPr>
      </w:pPr>
      <w:r>
        <w:rPr>
          <w:b/>
          <w:bCs/>
          <w:lang w:val="fr-CA"/>
        </w:rPr>
        <w:t>6.</w:t>
      </w:r>
      <w:r>
        <w:rPr>
          <w:b/>
          <w:bCs/>
        </w:rPr>
        <w:tab/>
      </w:r>
      <w:r>
        <w:rPr>
          <w:color w:val="000000"/>
          <w:lang w:val="fr-CA"/>
        </w:rPr>
        <w:t>Équilibrez le niveau du caisson d’extrêmes graves dans le système à l’aide de la commande VOLUME du panneau arrière. Vous pouvez affiner l’équilibre des graves en modifiant la position du caisson dans la pièce.</w:t>
      </w:r>
    </w:p>
    <w:p w14:paraId="62DCD9C1" w14:textId="77777777" w:rsidR="00CB26AA" w:rsidRDefault="00CB26AA">
      <w:pPr>
        <w:spacing w:after="90"/>
        <w:ind w:left="460" w:hanging="460"/>
      </w:pPr>
      <w:r>
        <w:rPr>
          <w:b/>
          <w:bCs/>
          <w:lang w:val="fr-CA"/>
        </w:rPr>
        <w:t>7.</w:t>
      </w:r>
      <w:r>
        <w:rPr>
          <w:b/>
          <w:bCs/>
        </w:rPr>
        <w:tab/>
      </w:r>
      <w:r>
        <w:rPr>
          <w:color w:val="000000"/>
          <w:lang w:val="fr-CA"/>
        </w:rPr>
        <w:t>Appuyez sur les boutons de commande DSP afin de sélectionner la configuration du moniteur et les réglages d’égalisation offrant les meilleures performances sonores dans votre pièce. Voir la section 6, « Optimisation acoustique de la pièce par DSP ». Les réglages restent mémorisés après les mises hors tension et sous tension.</w:t>
      </w:r>
    </w:p>
    <w:p w14:paraId="4D9AB7F3" w14:textId="77777777" w:rsidR="00CB26AA" w:rsidRDefault="00CB26AA"/>
    <w:p w14:paraId="438FC243"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27" w:name="h26"/>
      <w:r>
        <w:rPr>
          <w:lang w:val="fr-CA"/>
        </w:rPr>
        <w:lastRenderedPageBreak/>
        <w:t>Section 5 : Moniteurs de studio amplifiés 305P, 306P et 308P MkIII</w:t>
      </w:r>
      <w:bookmarkEnd w:id="27"/>
    </w:p>
    <w:p w14:paraId="7D1C6E23" w14:textId="77777777" w:rsidR="00CB26AA" w:rsidRDefault="00A40874">
      <w:pPr>
        <w:spacing w:before="180" w:after="60" w:line="240" w:lineRule="auto"/>
        <w:jc w:val="center"/>
        <w:rPr>
          <w:i/>
          <w:iCs/>
          <w:color w:val="444444"/>
          <w:sz w:val="16"/>
          <w:szCs w:val="16"/>
        </w:rPr>
      </w:pPr>
      <w:r>
        <w:rPr>
          <w:noProof/>
        </w:rPr>
        <w:drawing>
          <wp:inline distT="0" distB="0" distL="0" distR="0" wp14:anchorId="5082B7C6" wp14:editId="3B309A85">
            <wp:extent cx="5906770" cy="2640330"/>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06770" cy="2640330"/>
                    </a:xfrm>
                    <a:prstGeom prst="rect">
                      <a:avLst/>
                    </a:prstGeom>
                    <a:solidFill>
                      <a:srgbClr val="FFFFFF"/>
                    </a:solidFill>
                    <a:ln>
                      <a:noFill/>
                    </a:ln>
                  </pic:spPr>
                </pic:pic>
              </a:graphicData>
            </a:graphic>
          </wp:inline>
        </w:drawing>
      </w:r>
    </w:p>
    <w:p w14:paraId="46BA20D6" w14:textId="77777777" w:rsidR="00CB26AA" w:rsidRDefault="00CB26AA">
      <w:pPr>
        <w:spacing w:after="200" w:line="240" w:lineRule="auto"/>
        <w:jc w:val="center"/>
        <w:rPr>
          <w:b/>
          <w:bCs/>
          <w:sz w:val="21"/>
          <w:szCs w:val="21"/>
        </w:rPr>
      </w:pPr>
      <w:r>
        <w:rPr>
          <w:i/>
          <w:iCs/>
          <w:color w:val="444444"/>
          <w:sz w:val="16"/>
          <w:szCs w:val="16"/>
          <w:lang w:val="fr-CA"/>
        </w:rPr>
        <w:t>Figure 5-1. Vues avant et arrière du moniteur.</w:t>
      </w:r>
    </w:p>
    <w:p w14:paraId="6D8A8FC6" w14:textId="77777777" w:rsidR="00CB26AA" w:rsidRDefault="00CB26AA">
      <w:pPr>
        <w:pStyle w:val="Heading2"/>
        <w:spacing w:before="260" w:after="110"/>
        <w:rPr>
          <w:sz w:val="19"/>
          <w:szCs w:val="19"/>
        </w:rPr>
      </w:pPr>
      <w:bookmarkStart w:id="28" w:name="h27"/>
      <w:r>
        <w:rPr>
          <w:lang w:val="fr-CA"/>
        </w:rPr>
        <w:t>CARACTÉRISTIQUES</w:t>
      </w:r>
      <w:bookmarkEnd w:id="28"/>
    </w:p>
    <w:p w14:paraId="77BA9D8E" w14:textId="79E0DB03" w:rsidR="00CB26AA" w:rsidRDefault="00CB26AA">
      <w:pPr>
        <w:spacing w:after="90"/>
        <w:ind w:left="460" w:hanging="460"/>
        <w:rPr>
          <w:b/>
          <w:bCs/>
        </w:rPr>
      </w:pPr>
      <w:r>
        <w:rPr>
          <w:b/>
          <w:bCs/>
          <w:lang w:val="fr-CA"/>
        </w:rPr>
        <w:t xml:space="preserve">1. TRANSDUCTEUR HAUTE FRÉQUENCE </w:t>
      </w:r>
      <w:r w:rsidR="000E367D">
        <w:rPr>
          <w:b/>
          <w:bCs/>
          <w:lang w:val="fr-CA"/>
        </w:rPr>
        <w:t/>
      </w:r>
      <w:r>
        <w:rPr>
          <w:b/>
          <w:bCs/>
          <w:color w:val="000000"/>
          <w:lang w:val="fr-CA"/>
        </w:rPr>
        <w:t>(TWEETER)</w:t>
      </w:r>
      <w:r>
        <w:rPr>
          <w:color w:val="000000"/>
          <w:lang w:val="fr-CA"/>
        </w:rPr>
        <w:t xml:space="preserve"> – Ce transducteur reproduit les signaux haute fréquence.</w:t>
      </w:r>
    </w:p>
    <w:p w14:paraId="4D3B4FE3" w14:textId="77777777" w:rsidR="00CB26AA" w:rsidRDefault="00CB26AA">
      <w:pPr>
        <w:spacing w:after="90"/>
        <w:ind w:left="460" w:hanging="460"/>
        <w:rPr>
          <w:b/>
          <w:bCs/>
        </w:rPr>
      </w:pPr>
      <w:r>
        <w:rPr>
          <w:b/>
          <w:bCs/>
          <w:lang w:val="fr-CA"/>
        </w:rPr>
        <w:t>2.</w:t>
      </w:r>
      <w:r>
        <w:rPr>
          <w:b/>
          <w:bCs/>
        </w:rPr>
        <w:tab/>
      </w:r>
      <w:r>
        <w:rPr>
          <w:b/>
          <w:bCs/>
          <w:color w:val="000000"/>
          <w:lang w:val="fr-CA"/>
        </w:rPr>
        <w:t>GUIDE D’ONDES IMAGE CONTROL</w:t>
      </w:r>
      <w:r>
        <w:rPr>
          <w:color w:val="000000"/>
          <w:lang w:val="fr-CA"/>
        </w:rPr>
        <w:t xml:space="preserve"> – Le guide d’ondes Image Control JBL spécialement conçu améliore l’image sonore et optimise l’équilibre entre le son direct et le son réfléchi dans la pièce, assurant une restitution neutre à la position de mixage.</w:t>
      </w:r>
    </w:p>
    <w:p w14:paraId="7774A8AE" w14:textId="77777777" w:rsidR="00CB26AA" w:rsidRDefault="00CB26AA">
      <w:pPr>
        <w:spacing w:after="90"/>
        <w:ind w:left="460" w:hanging="460"/>
        <w:rPr>
          <w:b/>
          <w:bCs/>
        </w:rPr>
      </w:pPr>
      <w:r>
        <w:rPr>
          <w:b/>
          <w:bCs/>
          <w:lang w:val="fr-CA"/>
        </w:rPr>
        <w:t>3.</w:t>
      </w:r>
      <w:r>
        <w:rPr>
          <w:b/>
          <w:bCs/>
        </w:rPr>
        <w:tab/>
      </w:r>
      <w:r>
        <w:rPr>
          <w:b/>
          <w:bCs/>
          <w:color w:val="000000"/>
          <w:lang w:val="fr-CA"/>
        </w:rPr>
        <w:t>LED POWER</w:t>
      </w:r>
      <w:r>
        <w:rPr>
          <w:color w:val="000000"/>
          <w:lang w:val="fr-CA"/>
        </w:rPr>
        <w:t xml:space="preserve"> – Cette LED s’allume lorsque l’alimentation est raccordée et que l’interrupteur POWER est réglé sur ON. Après avoir placé l’interrupteur POWER sur ON, un bref délai précède l’allumage de la LED. La LED peut être désactivée ; voir la section 9.</w:t>
      </w:r>
    </w:p>
    <w:p w14:paraId="517806A8" w14:textId="72CD698F" w:rsidR="00CB26AA" w:rsidRDefault="00CB26AA">
      <w:pPr>
        <w:spacing w:after="90"/>
        <w:ind w:left="460" w:hanging="460"/>
        <w:rPr>
          <w:b/>
          <w:bCs/>
        </w:rPr>
      </w:pPr>
      <w:r>
        <w:rPr>
          <w:b/>
          <w:bCs/>
          <w:lang w:val="fr-CA"/>
        </w:rPr>
        <w:t>4. TRANSDUCTEUR BASSE FRÉQUENCE</w:t>
      </w:r>
      <w:r w:rsidR="000E367D">
        <w:rPr>
          <w:b/>
          <w:bCs/>
          <w:lang w:val="fr-CA"/>
        </w:rPr>
        <w:t/>
      </w:r>
      <w:r>
        <w:rPr>
          <w:b/>
          <w:bCs/>
          <w:color w:val="000000"/>
          <w:lang w:val="fr-CA"/>
        </w:rPr>
        <w:t xml:space="preserve"> (WOOFER)</w:t>
      </w:r>
      <w:r>
        <w:rPr>
          <w:color w:val="000000"/>
          <w:lang w:val="fr-CA"/>
        </w:rPr>
        <w:t xml:space="preserve"> – Ce transducteur reproduit les basses fréquences.</w:t>
      </w:r>
    </w:p>
    <w:p w14:paraId="04A44728" w14:textId="77777777" w:rsidR="00CB26AA" w:rsidRDefault="00CB26AA">
      <w:pPr>
        <w:spacing w:after="90"/>
        <w:ind w:left="460" w:hanging="460"/>
        <w:rPr>
          <w:b/>
          <w:bCs/>
        </w:rPr>
      </w:pPr>
      <w:r>
        <w:rPr>
          <w:b/>
          <w:bCs/>
          <w:lang w:val="fr-CA"/>
        </w:rPr>
        <w:t>5.</w:t>
      </w:r>
      <w:r>
        <w:rPr>
          <w:b/>
          <w:bCs/>
        </w:rPr>
        <w:tab/>
      </w:r>
      <w:r>
        <w:rPr>
          <w:b/>
          <w:bCs/>
          <w:color w:val="000000"/>
          <w:lang w:val="fr-CA"/>
        </w:rPr>
        <w:t>CACHE-NOYAU</w:t>
      </w:r>
      <w:r>
        <w:rPr>
          <w:color w:val="000000"/>
          <w:lang w:val="fr-CA"/>
        </w:rPr>
        <w:t xml:space="preserve"> – Protège les éléments internes du woofer. Ce cache-noyau autoréparable résiste aux enfoncements provoqués par les doigts ou des objets.</w:t>
      </w:r>
    </w:p>
    <w:p w14:paraId="2D4A8121" w14:textId="77777777" w:rsidR="00CB26AA" w:rsidRDefault="00CB26AA">
      <w:pPr>
        <w:spacing w:after="90"/>
        <w:ind w:left="460" w:hanging="460"/>
        <w:rPr>
          <w:b/>
          <w:bCs/>
        </w:rPr>
      </w:pPr>
      <w:r>
        <w:rPr>
          <w:b/>
          <w:bCs/>
          <w:lang w:val="fr-CA"/>
        </w:rPr>
        <w:t>6. ÉVENT BASSE FRÉQUENCE SLIPSTREAM™</w:t>
      </w:r>
      <w:r>
        <w:rPr>
          <w:b/>
          <w:bCs/>
        </w:rPr>
        <w:tab/>
      </w:r>
      <w:r>
        <w:rPr>
          <w:color w:val="000000"/>
          <w:lang w:val="fr-CA"/>
        </w:rPr>
        <w:t xml:space="preserve"> – L’évent Slipstream™ breveté et orienté vers l’avant fonctionne de concert avec le transducteur basse fréquence pour assurer des performances précises dans les graves et réduire les interférences de proximité. Ne bouchez pas l’évent.</w:t>
      </w:r>
    </w:p>
    <w:p w14:paraId="1E48A04A" w14:textId="77777777" w:rsidR="00CB26AA" w:rsidRDefault="00CB26AA">
      <w:pPr>
        <w:spacing w:after="90"/>
        <w:ind w:left="460" w:hanging="460"/>
        <w:rPr>
          <w:b/>
          <w:bCs/>
        </w:rPr>
      </w:pPr>
      <w:r>
        <w:rPr>
          <w:b/>
          <w:bCs/>
          <w:lang w:val="fr-CA"/>
        </w:rPr>
        <w:t>7.</w:t>
      </w:r>
      <w:r>
        <w:rPr>
          <w:b/>
          <w:bCs/>
        </w:rPr>
        <w:tab/>
      </w:r>
      <w:r>
        <w:rPr>
          <w:b/>
          <w:bCs/>
          <w:color w:val="000000"/>
          <w:lang w:val="fr-CA"/>
        </w:rPr>
        <w:t>POINTS DE FIXATION M4</w:t>
      </w:r>
      <w:r>
        <w:rPr>
          <w:color w:val="000000"/>
          <w:lang w:val="fr-CA"/>
        </w:rPr>
        <w:t xml:space="preserve"> – Quatre points filetés M4 sur le panneau supérieur et quatre sur le panneau inférieur, selon une disposition de 75 x 75 mm. Voir « Fixation des moniteurs » à la section 4.</w:t>
      </w:r>
    </w:p>
    <w:p w14:paraId="6339ED6E" w14:textId="77777777" w:rsidR="00CB26AA" w:rsidRDefault="00CB26AA">
      <w:pPr>
        <w:spacing w:after="90"/>
        <w:ind w:left="460" w:hanging="460"/>
        <w:rPr>
          <w:b/>
          <w:bCs/>
        </w:rPr>
      </w:pPr>
      <w:r>
        <w:rPr>
          <w:b/>
          <w:bCs/>
          <w:lang w:val="fr-CA"/>
        </w:rPr>
        <w:t>8.</w:t>
      </w:r>
      <w:r>
        <w:rPr>
          <w:b/>
          <w:bCs/>
        </w:rPr>
        <w:tab/>
      </w:r>
      <w:r>
        <w:rPr>
          <w:b/>
          <w:bCs/>
          <w:color w:val="000000"/>
          <w:lang w:val="fr-CA"/>
        </w:rPr>
        <w:t>PANNEAU DE CONNEXIONS</w:t>
      </w:r>
      <w:r>
        <w:rPr>
          <w:color w:val="000000"/>
          <w:lang w:val="fr-CA"/>
        </w:rPr>
        <w:t xml:space="preserve"> – Ce panneau regroupe le connecteur d’alimentation, le connecteur d’entrée, les commandes DSP et les commandes utilisateur.</w:t>
      </w:r>
    </w:p>
    <w:p w14:paraId="405677CB" w14:textId="77777777" w:rsidR="00CB26AA" w:rsidRDefault="00CB26AA">
      <w:pPr>
        <w:spacing w:after="90"/>
        <w:ind w:left="460" w:hanging="460"/>
        <w:rPr>
          <w:b/>
          <w:bCs/>
          <w:sz w:val="21"/>
          <w:szCs w:val="21"/>
        </w:rPr>
      </w:pPr>
      <w:r>
        <w:rPr>
          <w:b/>
          <w:bCs/>
          <w:lang w:val="fr-CA"/>
        </w:rPr>
        <w:t>9.</w:t>
      </w:r>
      <w:r>
        <w:rPr>
          <w:b/>
          <w:bCs/>
        </w:rPr>
        <w:tab/>
      </w:r>
      <w:r>
        <w:rPr>
          <w:b/>
          <w:bCs/>
          <w:color w:val="000000"/>
          <w:lang w:val="fr-CA"/>
        </w:rPr>
        <w:t>PATINS</w:t>
      </w:r>
      <w:r>
        <w:rPr>
          <w:color w:val="000000"/>
          <w:lang w:val="fr-CA"/>
        </w:rPr>
        <w:t xml:space="preserve"> – Quatre patins autocollants sont fournis avec chaque moniteur de studio.</w:t>
      </w:r>
    </w:p>
    <w:p w14:paraId="503E70A0" w14:textId="77777777" w:rsidR="00CB26AA" w:rsidRDefault="00CB26AA">
      <w:pPr>
        <w:pStyle w:val="Heading2"/>
        <w:spacing w:before="260" w:after="110"/>
      </w:pPr>
      <w:bookmarkStart w:id="29" w:name="h28"/>
      <w:r>
        <w:rPr>
          <w:lang w:val="fr-CA"/>
        </w:rPr>
        <w:lastRenderedPageBreak/>
        <w:t>PANNEAU DE CONNEXIONS</w:t>
      </w:r>
      <w:bookmarkEnd w:id="29"/>
    </w:p>
    <w:p w14:paraId="067387B7" w14:textId="77777777" w:rsidR="00CB26AA" w:rsidRDefault="00A40874">
      <w:pPr>
        <w:spacing w:before="180" w:after="60" w:line="240" w:lineRule="auto"/>
        <w:jc w:val="center"/>
        <w:rPr>
          <w:i/>
          <w:iCs/>
          <w:color w:val="444444"/>
          <w:sz w:val="16"/>
          <w:szCs w:val="16"/>
        </w:rPr>
      </w:pPr>
      <w:r>
        <w:rPr>
          <w:noProof/>
        </w:rPr>
        <w:drawing>
          <wp:inline distT="0" distB="0" distL="0" distR="0" wp14:anchorId="41D11526" wp14:editId="57463373">
            <wp:extent cx="5716270" cy="390715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16270" cy="3907155"/>
                    </a:xfrm>
                    <a:prstGeom prst="rect">
                      <a:avLst/>
                    </a:prstGeom>
                    <a:solidFill>
                      <a:srgbClr val="FFFFFF"/>
                    </a:solidFill>
                    <a:ln>
                      <a:noFill/>
                    </a:ln>
                  </pic:spPr>
                </pic:pic>
              </a:graphicData>
            </a:graphic>
          </wp:inline>
        </w:drawing>
      </w:r>
    </w:p>
    <w:p w14:paraId="192A25F0" w14:textId="77777777" w:rsidR="00CB26AA" w:rsidRDefault="00CB26AA">
      <w:pPr>
        <w:spacing w:after="200" w:line="240" w:lineRule="auto"/>
        <w:jc w:val="center"/>
        <w:rPr>
          <w:b/>
          <w:bCs/>
        </w:rPr>
      </w:pPr>
      <w:r>
        <w:rPr>
          <w:i/>
          <w:iCs/>
          <w:color w:val="444444"/>
          <w:sz w:val="16"/>
          <w:szCs w:val="16"/>
          <w:lang w:val="fr-CA"/>
        </w:rPr>
        <w:t>Figure 5-2. Panneau de connexions du moniteur.</w:t>
      </w:r>
    </w:p>
    <w:p w14:paraId="00FE3358" w14:textId="77777777" w:rsidR="00CB26AA" w:rsidRDefault="00CB26AA">
      <w:pPr>
        <w:spacing w:after="90"/>
        <w:ind w:left="460" w:hanging="460"/>
        <w:rPr>
          <w:b/>
          <w:bCs/>
        </w:rPr>
      </w:pPr>
      <w:r>
        <w:rPr>
          <w:b/>
          <w:bCs/>
          <w:lang w:val="fr-CA"/>
        </w:rPr>
        <w:t>10.</w:t>
      </w:r>
      <w:r>
        <w:rPr>
          <w:b/>
          <w:bCs/>
        </w:rPr>
        <w:tab/>
      </w:r>
      <w:r>
        <w:rPr>
          <w:b/>
          <w:bCs/>
          <w:color w:val="000000"/>
          <w:lang w:val="fr-CA"/>
        </w:rPr>
        <w:t>MONITOR SETUP</w:t>
      </w:r>
      <w:r>
        <w:rPr>
          <w:color w:val="000000"/>
          <w:lang w:val="fr-CA"/>
        </w:rPr>
        <w:t xml:space="preserve"> – Sélectionne l’adaptation correspondant au mode de support physique du moniteur : DESKTOP, STAND ou BRACKET. Voir la section 6.</w:t>
      </w:r>
    </w:p>
    <w:p w14:paraId="33047190" w14:textId="77777777" w:rsidR="00CB26AA" w:rsidRDefault="00CB26AA">
      <w:pPr>
        <w:spacing w:after="90"/>
        <w:ind w:left="460" w:hanging="460"/>
        <w:rPr>
          <w:b/>
          <w:bCs/>
        </w:rPr>
      </w:pPr>
      <w:r>
        <w:rPr>
          <w:b/>
          <w:bCs/>
          <w:lang w:val="fr-CA"/>
        </w:rPr>
        <w:t>11.</w:t>
      </w:r>
      <w:r>
        <w:rPr>
          <w:b/>
          <w:bCs/>
        </w:rPr>
        <w:tab/>
      </w:r>
      <w:r>
        <w:rPr>
          <w:b/>
          <w:bCs/>
          <w:color w:val="000000"/>
          <w:lang w:val="fr-CA"/>
        </w:rPr>
        <w:t>WALL DISTANCE</w:t>
      </w:r>
      <w:r>
        <w:rPr>
          <w:color w:val="000000"/>
          <w:lang w:val="fr-CA"/>
        </w:rPr>
        <w:t xml:space="preserve"> – Sélectionne la compensation de proximité en fonction de la distance entre le moniteur et le mur le plus proche : &gt; 0.5 M, 0.1 – 0.5 M ou &lt; 0.1 M. Voir la section 6.</w:t>
      </w:r>
    </w:p>
    <w:p w14:paraId="4C857CCD" w14:textId="77777777" w:rsidR="00CB26AA" w:rsidRDefault="00CB26AA">
      <w:pPr>
        <w:spacing w:after="90"/>
        <w:ind w:left="460" w:hanging="460"/>
        <w:rPr>
          <w:b/>
          <w:bCs/>
        </w:rPr>
      </w:pPr>
      <w:r>
        <w:rPr>
          <w:b/>
          <w:bCs/>
          <w:lang w:val="fr-CA"/>
        </w:rPr>
        <w:t>12.</w:t>
      </w:r>
      <w:r>
        <w:rPr>
          <w:b/>
          <w:bCs/>
        </w:rPr>
        <w:tab/>
      </w:r>
      <w:r>
        <w:rPr>
          <w:b/>
          <w:bCs/>
          <w:color w:val="000000"/>
          <w:lang w:val="fr-CA"/>
        </w:rPr>
        <w:t>LF ADJUST</w:t>
      </w:r>
      <w:r>
        <w:rPr>
          <w:color w:val="000000"/>
          <w:lang w:val="fr-CA"/>
        </w:rPr>
        <w:t xml:space="preserve"> – Ajuste l’équilibre des basses fréquences de ±2 dB au moyen d’un filtre en plateau bas à 300 Hz : +2 dB, NEUTRAL ou -2 dB.</w:t>
      </w:r>
    </w:p>
    <w:p w14:paraId="3811A17F" w14:textId="77777777" w:rsidR="00CB26AA" w:rsidRDefault="00CB26AA">
      <w:pPr>
        <w:spacing w:after="90"/>
        <w:ind w:left="460" w:hanging="460"/>
        <w:rPr>
          <w:b/>
          <w:bCs/>
        </w:rPr>
      </w:pPr>
      <w:r>
        <w:rPr>
          <w:b/>
          <w:bCs/>
          <w:lang w:val="fr-CA"/>
        </w:rPr>
        <w:t>13.</w:t>
      </w:r>
      <w:r>
        <w:rPr>
          <w:b/>
          <w:bCs/>
        </w:rPr>
        <w:tab/>
      </w:r>
      <w:r>
        <w:rPr>
          <w:b/>
          <w:bCs/>
          <w:color w:val="000000"/>
          <w:lang w:val="fr-CA"/>
        </w:rPr>
        <w:t>HF ADJUST</w:t>
      </w:r>
      <w:r>
        <w:rPr>
          <w:color w:val="000000"/>
          <w:lang w:val="fr-CA"/>
        </w:rPr>
        <w:t xml:space="preserve"> – Ajuste l’équilibre des hautes fréquences de ±2 dB au moyen d’un filtre en plateau haut à 3 kHz : +2 dB, NEUTRAL ou -2 dB.</w:t>
      </w:r>
    </w:p>
    <w:p w14:paraId="176D5F34" w14:textId="77777777" w:rsidR="00CB26AA" w:rsidRDefault="00CB26AA">
      <w:pPr>
        <w:spacing w:after="90"/>
        <w:ind w:left="460" w:hanging="460"/>
        <w:rPr>
          <w:b/>
          <w:bCs/>
        </w:rPr>
      </w:pPr>
      <w:r>
        <w:rPr>
          <w:b/>
          <w:bCs/>
          <w:lang w:val="fr-CA"/>
        </w:rPr>
        <w:t>14.</w:t>
      </w:r>
      <w:r>
        <w:rPr>
          <w:b/>
          <w:bCs/>
        </w:rPr>
        <w:tab/>
      </w:r>
      <w:r>
        <w:rPr>
          <w:b/>
          <w:bCs/>
          <w:color w:val="000000"/>
          <w:lang w:val="fr-CA"/>
        </w:rPr>
        <w:t>BALANCED INPUT</w:t>
      </w:r>
      <w:r>
        <w:rPr>
          <w:color w:val="000000"/>
          <w:lang w:val="fr-CA"/>
        </w:rPr>
        <w:t xml:space="preserve"> – Connecteur combo Neutrik. Raccordez un appareil professionnel à l’aide d’une fiche XLR symétrique ou d’une fiche TRS 6.35 mm (¼-inch) symétrique. Raccordez un appareil grand public à l’aide d’une fiche TS 6.35 mm (¼-inch) asymétrique.</w:t>
      </w:r>
    </w:p>
    <w:p w14:paraId="59EA0E1A" w14:textId="77777777" w:rsidR="00CB26AA" w:rsidRDefault="00CB26AA">
      <w:pPr>
        <w:spacing w:after="90"/>
        <w:ind w:left="460" w:hanging="460"/>
        <w:rPr>
          <w:b/>
          <w:bCs/>
        </w:rPr>
      </w:pPr>
      <w:r>
        <w:rPr>
          <w:b/>
          <w:bCs/>
          <w:lang w:val="fr-CA"/>
        </w:rPr>
        <w:t>15.</w:t>
      </w:r>
      <w:r>
        <w:rPr>
          <w:b/>
          <w:bCs/>
        </w:rPr>
        <w:tab/>
      </w:r>
      <w:r>
        <w:rPr>
          <w:b/>
          <w:bCs/>
          <w:color w:val="000000"/>
          <w:lang w:val="fr-CA"/>
        </w:rPr>
        <w:t>SÉLECTEUR INPUT SENSITIVITY</w:t>
      </w:r>
      <w:r>
        <w:rPr>
          <w:color w:val="000000"/>
          <w:lang w:val="fr-CA"/>
        </w:rPr>
        <w:t xml:space="preserve"> – Réglez ce sélecteur sur +4dBu afin d’éviter toute surcharge lors de la connexion d’appareils professionnels et de sources capables de délivrer un niveau de sortie élevé. Réglez-le sur -10dBV lorsque vous raccordez un appareil audio grand public à niveau plus faible ou le caisson d’extrêmes graves 310S MkIII.</w:t>
      </w:r>
    </w:p>
    <w:p w14:paraId="032BEED7" w14:textId="77777777" w:rsidR="00CB26AA" w:rsidRDefault="00CB26AA">
      <w:pPr>
        <w:spacing w:after="90"/>
        <w:ind w:left="460" w:hanging="460"/>
        <w:rPr>
          <w:b/>
          <w:bCs/>
        </w:rPr>
      </w:pPr>
      <w:r>
        <w:rPr>
          <w:b/>
          <w:bCs/>
          <w:lang w:val="fr-CA"/>
        </w:rPr>
        <w:t>16.</w:t>
      </w:r>
      <w:r>
        <w:rPr>
          <w:b/>
          <w:bCs/>
        </w:rPr>
        <w:tab/>
      </w:r>
      <w:r>
        <w:rPr>
          <w:b/>
          <w:bCs/>
          <w:color w:val="000000"/>
          <w:lang w:val="fr-CA"/>
        </w:rPr>
        <w:t>COMMANDE VOLUME</w:t>
      </w:r>
      <w:r>
        <w:rPr>
          <w:color w:val="000000"/>
          <w:lang w:val="fr-CA"/>
        </w:rPr>
        <w:t xml:space="preserve"> – Utilisez cette commande crantée pour régler le niveau d’écoute maximal.</w:t>
      </w:r>
    </w:p>
    <w:p w14:paraId="47765717" w14:textId="77777777" w:rsidR="00CB26AA" w:rsidRDefault="00CB26AA">
      <w:pPr>
        <w:spacing w:after="90"/>
        <w:ind w:left="460" w:hanging="460"/>
        <w:rPr>
          <w:b/>
          <w:bCs/>
        </w:rPr>
      </w:pPr>
      <w:r>
        <w:rPr>
          <w:b/>
          <w:bCs/>
          <w:lang w:val="fr-CA"/>
        </w:rPr>
        <w:t>17.</w:t>
      </w:r>
      <w:r>
        <w:rPr>
          <w:b/>
          <w:bCs/>
        </w:rPr>
        <w:tab/>
      </w:r>
      <w:r>
        <w:rPr>
          <w:b/>
          <w:bCs/>
          <w:color w:val="000000"/>
          <w:lang w:val="fr-CA"/>
        </w:rPr>
        <w:t>PRISE D’ALIMENTATION</w:t>
      </w:r>
      <w:r>
        <w:rPr>
          <w:color w:val="000000"/>
          <w:lang w:val="fr-CA"/>
        </w:rPr>
        <w:t xml:space="preserve"> – Branchez le cordon d’alimentation fourni sur cette prise.</w:t>
      </w:r>
    </w:p>
    <w:p w14:paraId="21F7F4E9" w14:textId="77777777" w:rsidR="00CB26AA" w:rsidRDefault="00CB26AA">
      <w:pPr>
        <w:spacing w:after="90"/>
        <w:ind w:left="460" w:hanging="460"/>
        <w:rPr>
          <w:b/>
          <w:bCs/>
          <w:sz w:val="21"/>
          <w:szCs w:val="21"/>
        </w:rPr>
      </w:pPr>
      <w:r>
        <w:rPr>
          <w:b/>
          <w:bCs/>
          <w:lang w:val="fr-CA"/>
        </w:rPr>
        <w:t>18.</w:t>
      </w:r>
      <w:r>
        <w:rPr>
          <w:b/>
          <w:bCs/>
        </w:rPr>
        <w:tab/>
      </w:r>
      <w:r>
        <w:rPr>
          <w:b/>
          <w:bCs/>
          <w:color w:val="000000"/>
          <w:lang w:val="fr-CA"/>
        </w:rPr>
        <w:t>INTERRUPTEUR POWER</w:t>
      </w:r>
      <w:r>
        <w:rPr>
          <w:color w:val="000000"/>
          <w:lang w:val="fr-CA"/>
        </w:rPr>
        <w:t xml:space="preserve"> – Cet interrupteur met le haut-parleur sous ou hors tension.</w:t>
      </w:r>
    </w:p>
    <w:p w14:paraId="407B5A2C" w14:textId="77777777" w:rsidR="00CB26AA" w:rsidRDefault="00CB26AA">
      <w:pPr>
        <w:pStyle w:val="Heading2"/>
        <w:spacing w:before="260" w:after="110"/>
        <w:rPr>
          <w:b w:val="0"/>
          <w:bCs w:val="0"/>
          <w:sz w:val="19"/>
          <w:szCs w:val="19"/>
        </w:rPr>
      </w:pPr>
      <w:bookmarkStart w:id="30" w:name="h29"/>
      <w:r>
        <w:rPr>
          <w:lang w:val="fr-CA"/>
        </w:rPr>
        <w:t>CONNEXIONS AUDIO</w:t>
      </w:r>
      <w:bookmarkEnd w:id="30"/>
    </w:p>
    <w:p w14:paraId="573F276B" w14:textId="77777777" w:rsidR="00CB26AA" w:rsidRDefault="00CB26AA">
      <w:pPr>
        <w:spacing w:after="120"/>
      </w:pPr>
      <w:r>
        <w:rPr>
          <w:color w:val="000000"/>
          <w:lang w:val="fr-CA"/>
        </w:rPr>
        <w:t>Reliez la source du signal au connecteur BALANCED INPUT. Le connecteur combo n’accepte qu’une fiche à la fois ; une seule source peut donc être raccordée à chaque moniteur.</w:t>
      </w:r>
    </w:p>
    <w:p w14:paraId="2CD8211E" w14:textId="77777777" w:rsidR="00CB26AA" w:rsidRDefault="00CB26AA"/>
    <w:p w14:paraId="7A7B4F4A"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31" w:name="h30"/>
      <w:r>
        <w:rPr>
          <w:lang w:val="fr-CA"/>
        </w:rPr>
        <w:lastRenderedPageBreak/>
        <w:t>Section 6 : Optimisation acoustique de la pièce par DSP</w:t>
      </w:r>
      <w:bookmarkEnd w:id="31"/>
    </w:p>
    <w:p w14:paraId="679DD074" w14:textId="77777777" w:rsidR="00CB26AA" w:rsidRDefault="00CB26AA">
      <w:pPr>
        <w:spacing w:after="120"/>
      </w:pPr>
      <w:r>
        <w:rPr>
          <w:color w:val="000000"/>
          <w:lang w:val="fr-CA"/>
        </w:rPr>
        <w:t>Chaque pièce est différente. Les moniteurs 3 Series MkIII disposent, sur le panneau arrière, de quatre commandes DSP à bouton-poussoir permettant d’adapter leur réponse à leur mode de support physique, à leur proximité des murs et à vos préférences tonales. Ces quatre commandes offrent 81 combinaisons de réglage acoustique de la pièce.</w:t>
      </w:r>
    </w:p>
    <w:p w14:paraId="2C52D4AC" w14:textId="77777777" w:rsidR="00CB26AA" w:rsidRDefault="00A40874">
      <w:pPr>
        <w:spacing w:before="180" w:after="60" w:line="240" w:lineRule="auto"/>
        <w:jc w:val="center"/>
        <w:rPr>
          <w:i/>
          <w:iCs/>
          <w:color w:val="444444"/>
          <w:sz w:val="16"/>
          <w:szCs w:val="16"/>
        </w:rPr>
      </w:pPr>
      <w:r>
        <w:rPr>
          <w:noProof/>
        </w:rPr>
        <w:drawing>
          <wp:inline distT="0" distB="0" distL="0" distR="0" wp14:anchorId="0D253411" wp14:editId="7875B8F9">
            <wp:extent cx="5906770" cy="3163570"/>
            <wp:effectExtent l="0" t="0" r="0"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6770" cy="3163570"/>
                    </a:xfrm>
                    <a:prstGeom prst="rect">
                      <a:avLst/>
                    </a:prstGeom>
                    <a:solidFill>
                      <a:srgbClr val="FFFFFF"/>
                    </a:solidFill>
                    <a:ln>
                      <a:noFill/>
                    </a:ln>
                  </pic:spPr>
                </pic:pic>
              </a:graphicData>
            </a:graphic>
          </wp:inline>
        </w:drawing>
      </w:r>
    </w:p>
    <w:p w14:paraId="00B59EDC" w14:textId="77777777" w:rsidR="00CB26AA" w:rsidRDefault="00CB26AA">
      <w:pPr>
        <w:spacing w:after="200" w:line="240" w:lineRule="auto"/>
        <w:jc w:val="center"/>
        <w:rPr>
          <w:b/>
          <w:bCs/>
          <w:sz w:val="21"/>
          <w:szCs w:val="21"/>
        </w:rPr>
      </w:pPr>
      <w:r>
        <w:rPr>
          <w:i/>
          <w:iCs/>
          <w:color w:val="444444"/>
          <w:sz w:val="16"/>
          <w:szCs w:val="16"/>
          <w:lang w:val="fr-CA"/>
        </w:rPr>
        <w:t>Figure 6-1. Les quatre commandes DSP d’optimisation acoustique de la pièce.</w:t>
      </w:r>
    </w:p>
    <w:p w14:paraId="529BFF44" w14:textId="77777777" w:rsidR="00CB26AA" w:rsidRDefault="00CB26AA">
      <w:pPr>
        <w:pStyle w:val="Heading2"/>
        <w:spacing w:before="260" w:after="110"/>
        <w:rPr>
          <w:b w:val="0"/>
          <w:bCs w:val="0"/>
          <w:sz w:val="19"/>
          <w:szCs w:val="19"/>
        </w:rPr>
      </w:pPr>
      <w:bookmarkStart w:id="32" w:name="h31"/>
      <w:r>
        <w:rPr>
          <w:lang w:val="fr-CA"/>
        </w:rPr>
        <w:t>FONCTIONNEMENT DES COMMANDES</w:t>
      </w:r>
      <w:bookmarkEnd w:id="32"/>
    </w:p>
    <w:p w14:paraId="459CA706" w14:textId="77777777" w:rsidR="00CB26AA" w:rsidRDefault="00CB26AA">
      <w:pPr>
        <w:spacing w:after="120"/>
        <w:rPr>
          <w:color w:val="000000"/>
        </w:rPr>
      </w:pPr>
      <w:r>
        <w:rPr>
          <w:color w:val="000000"/>
          <w:lang w:val="fr-CA"/>
        </w:rPr>
        <w:t>Chaque commande possède son propre bouton et une colonne de LED indiquant le réglage actif. Appuyez sur le bouton pour faire défiler les réglages disponibles ; la LED située à côté du réglage actif s’allume. Les réglages sont enregistrés dans une mémoire non volatile et conservés lorsque le haut-parleur est mise hors tension puis sous tension.</w:t>
      </w:r>
    </w:p>
    <w:p w14:paraId="25C075E3" w14:textId="77777777" w:rsidR="00CB26AA" w:rsidRDefault="00CB26AA">
      <w:pPr>
        <w:spacing w:after="120"/>
        <w:rPr>
          <w:b/>
          <w:bCs/>
          <w:sz w:val="21"/>
          <w:szCs w:val="21"/>
        </w:rPr>
      </w:pPr>
      <w:r>
        <w:rPr>
          <w:color w:val="000000"/>
          <w:lang w:val="fr-CA"/>
        </w:rPr>
        <w:t>Dans un système stéréo ou multicanal, réglez tous les moniteurs sur les mêmes valeurs MONITOR SETUP, LF ADJUST et HF ADJUST. Le réglage WALL DISTANCE peut différer d’un moniteur à l’autre si leur distance par rapport à la limite la plus proche n’est pas la même, par exemple lorsqu’un moniteur est plus près d’un mur latéral que l’autre.</w:t>
      </w:r>
    </w:p>
    <w:p w14:paraId="63773DBC" w14:textId="77777777" w:rsidR="00CB26AA" w:rsidRDefault="00CB26AA">
      <w:pPr>
        <w:pStyle w:val="Heading2"/>
        <w:spacing w:before="260" w:after="110"/>
        <w:rPr>
          <w:b w:val="0"/>
          <w:bCs w:val="0"/>
          <w:sz w:val="19"/>
          <w:szCs w:val="19"/>
        </w:rPr>
      </w:pPr>
      <w:bookmarkStart w:id="33" w:name="h32"/>
      <w:r>
        <w:rPr>
          <w:lang w:val="fr-CA"/>
        </w:rPr>
        <w:t>MONITOR SETUP</w:t>
      </w:r>
      <w:bookmarkEnd w:id="33"/>
    </w:p>
    <w:p w14:paraId="70883EF1" w14:textId="77777777" w:rsidR="00CB26AA" w:rsidRDefault="00CB26AA">
      <w:pPr>
        <w:spacing w:after="120"/>
        <w:rPr>
          <w:b/>
          <w:bCs/>
          <w:color w:val="000000"/>
          <w:sz w:val="17"/>
          <w:szCs w:val="17"/>
        </w:rPr>
      </w:pPr>
      <w:r>
        <w:rPr>
          <w:color w:val="000000"/>
          <w:lang w:val="fr-CA"/>
        </w:rPr>
        <w:t>MONITOR SETUP compense l’effet acoustique du mode de support physique du moniteur.</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236B79F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E3A81A" w14:textId="77777777" w:rsidR="00CB26AA" w:rsidRDefault="00CB26AA">
            <w:pPr>
              <w:spacing w:line="228" w:lineRule="auto"/>
            </w:pPr>
            <w:r>
              <w:rPr>
                <w:b/>
                <w:bCs/>
                <w:color w:val="000000"/>
                <w:sz w:val="17"/>
                <w:szCs w:val="17"/>
                <w:lang w:val="fr-CA"/>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9B4AD5B" w14:textId="77777777" w:rsidR="00CB26AA" w:rsidRDefault="00CB26AA">
            <w:pPr>
              <w:spacing w:line="228" w:lineRule="auto"/>
            </w:pPr>
            <w:r>
              <w:rPr>
                <w:b/>
                <w:bCs/>
                <w:color w:val="000000"/>
                <w:sz w:val="17"/>
                <w:szCs w:val="17"/>
                <w:lang w:val="fr-CA"/>
              </w:rPr>
              <w:t>À utiliser lorsque</w:t>
            </w:r>
          </w:p>
        </w:tc>
      </w:tr>
      <w:tr w:rsidR="00740A47" w14:paraId="29564AC6"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31CC05" w14:textId="77777777" w:rsidR="00CB26AA" w:rsidRDefault="00CB26AA">
            <w:pPr>
              <w:spacing w:line="228" w:lineRule="auto"/>
            </w:pPr>
            <w:r>
              <w:rPr>
                <w:color w:val="000000"/>
                <w:sz w:val="17"/>
                <w:szCs w:val="17"/>
                <w:lang w:val="fr-CA"/>
              </w:rPr>
              <w:t>DESKTOP</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6CC1DF" w14:textId="77777777" w:rsidR="00CB26AA" w:rsidRDefault="00CB26AA">
            <w:pPr>
              <w:spacing w:line="228" w:lineRule="auto"/>
            </w:pPr>
            <w:r>
              <w:rPr>
                <w:color w:val="000000"/>
                <w:sz w:val="17"/>
                <w:szCs w:val="17"/>
                <w:lang w:val="fr-CA"/>
              </w:rPr>
              <w:t>Le moniteur est posé sur un bureau, le bandeau de vu-mètres d’une console ou une autre surface de travail. Compense la réflexion et le renforcement des basses fréquences provoqués par la surface située directement sous le moniteur et devant lui.</w:t>
            </w:r>
          </w:p>
        </w:tc>
      </w:tr>
      <w:tr w:rsidR="00740A47" w14:paraId="082CF67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E7F61B2" w14:textId="77777777" w:rsidR="00CB26AA" w:rsidRDefault="00CB26AA">
            <w:pPr>
              <w:spacing w:line="228" w:lineRule="auto"/>
            </w:pPr>
            <w:r>
              <w:rPr>
                <w:color w:val="000000"/>
                <w:sz w:val="17"/>
                <w:szCs w:val="17"/>
                <w:lang w:val="fr-CA"/>
              </w:rPr>
              <w:t>STAND</w:t>
            </w:r>
          </w:p>
        </w:tc>
        <w:tc>
          <w:tcPr>
            <w:tcW w:w="6747" w:type="dxa"/>
            <w:tcBorders>
              <w:top w:val="single" w:sz="3" w:space="0" w:color="AAAAAA"/>
              <w:left w:val="single" w:sz="3" w:space="0" w:color="AAAAAA"/>
              <w:bottom w:val="single" w:sz="3" w:space="0" w:color="AAAAAA"/>
              <w:right w:val="single" w:sz="3" w:space="0" w:color="AAAAAA"/>
            </w:tcBorders>
            <w:vAlign w:val="center"/>
          </w:tcPr>
          <w:p w14:paraId="27D3ECB7" w14:textId="77777777" w:rsidR="00CB26AA" w:rsidRDefault="00CB26AA">
            <w:pPr>
              <w:spacing w:line="228" w:lineRule="auto"/>
            </w:pPr>
            <w:r>
              <w:rPr>
                <w:color w:val="000000"/>
                <w:sz w:val="17"/>
                <w:szCs w:val="17"/>
                <w:lang w:val="fr-CA"/>
              </w:rPr>
              <w:t>Le moniteur est placé sur un pied de haut-parleur dédié ou installé à distance de grandes surfaces adjacentes. Il s’agit de la condition de référence.</w:t>
            </w:r>
          </w:p>
        </w:tc>
      </w:tr>
      <w:tr w:rsidR="00740A47" w14:paraId="615AD72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FF8A9E5" w14:textId="77777777" w:rsidR="00CB26AA" w:rsidRDefault="00CB26AA">
            <w:pPr>
              <w:spacing w:line="228" w:lineRule="auto"/>
            </w:pPr>
            <w:r>
              <w:rPr>
                <w:color w:val="000000"/>
                <w:sz w:val="17"/>
                <w:szCs w:val="17"/>
                <w:lang w:val="fr-CA"/>
              </w:rPr>
              <w:t>BRACKET</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9A8E88" w14:textId="77777777" w:rsidR="00CB26AA" w:rsidRDefault="00CB26AA">
            <w:pPr>
              <w:spacing w:line="228" w:lineRule="auto"/>
            </w:pPr>
            <w:r>
              <w:rPr>
                <w:color w:val="000000"/>
                <w:sz w:val="17"/>
                <w:szCs w:val="17"/>
                <w:lang w:val="fr-CA"/>
              </w:rPr>
              <w:t>Le moniteur est fixé à un support mural, un support de plafond ou un mât, y compris en position inversée. Compense l’effet de la surface de fixation située derrière ou au-dessus du moniteur.</w:t>
            </w:r>
          </w:p>
        </w:tc>
      </w:tr>
    </w:tbl>
    <w:p w14:paraId="74FD4557" w14:textId="77777777" w:rsidR="00CB26AA" w:rsidRDefault="00CB26AA">
      <w:pPr>
        <w:spacing w:after="160"/>
      </w:pPr>
    </w:p>
    <w:p w14:paraId="335A07B4" w14:textId="77777777" w:rsidR="00CB26AA" w:rsidRDefault="00CB26AA">
      <w:pPr>
        <w:pStyle w:val="Heading2"/>
        <w:spacing w:before="260" w:after="110"/>
        <w:rPr>
          <w:b w:val="0"/>
          <w:bCs w:val="0"/>
          <w:sz w:val="19"/>
          <w:szCs w:val="19"/>
        </w:rPr>
      </w:pPr>
      <w:bookmarkStart w:id="34" w:name="h33"/>
      <w:r>
        <w:rPr>
          <w:lang w:val="fr-CA"/>
        </w:rPr>
        <w:t>WALL DISTANCE</w:t>
      </w:r>
      <w:bookmarkEnd w:id="34"/>
    </w:p>
    <w:p w14:paraId="1FE649DA" w14:textId="77777777" w:rsidR="00CB26AA" w:rsidRDefault="00CB26AA">
      <w:pPr>
        <w:spacing w:after="120"/>
        <w:rPr>
          <w:b/>
          <w:bCs/>
          <w:color w:val="000000"/>
          <w:sz w:val="17"/>
          <w:szCs w:val="17"/>
        </w:rPr>
      </w:pPr>
      <w:r>
        <w:rPr>
          <w:color w:val="000000"/>
          <w:lang w:val="fr-CA"/>
        </w:rPr>
        <w:t>WALL DISTANCE applique une compensation de proximité en fonction de la distance entre l’arrière du moniteur et le mur le plus proche. La proximité d’un mur renforce les basses fréquences ; cette commande corrige ce renforcement afin de maintenir des graves neutres.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5CD6F399"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60ABF248" w14:textId="77777777" w:rsidR="00CB26AA" w:rsidRDefault="00CB26AA">
            <w:pPr>
              <w:spacing w:line="228" w:lineRule="auto"/>
            </w:pPr>
            <w:r>
              <w:rPr>
                <w:b/>
                <w:bCs/>
                <w:color w:val="000000"/>
                <w:sz w:val="17"/>
                <w:szCs w:val="17"/>
                <w:lang w:val="fr-CA"/>
              </w:rPr>
              <w:lastRenderedPageBreak/>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F7A95F0" w14:textId="77777777" w:rsidR="00CB26AA" w:rsidRDefault="00CB26AA">
            <w:pPr>
              <w:spacing w:line="228" w:lineRule="auto"/>
            </w:pPr>
            <w:r>
              <w:rPr>
                <w:b/>
                <w:bCs/>
                <w:color w:val="000000"/>
                <w:sz w:val="17"/>
                <w:szCs w:val="17"/>
                <w:lang w:val="fr-CA"/>
              </w:rPr>
              <w:t>Distance entre le moniteur et le mur le plus proche</w:t>
            </w:r>
          </w:p>
        </w:tc>
      </w:tr>
      <w:tr w:rsidR="00740A47" w14:paraId="287D01F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C2580" w14:textId="77777777" w:rsidR="00CB26AA" w:rsidRDefault="00CB26AA">
            <w:pPr>
              <w:spacing w:line="228" w:lineRule="auto"/>
            </w:pPr>
            <w:r>
              <w:rPr>
                <w:color w:val="000000"/>
                <w:sz w:val="17"/>
                <w:szCs w:val="17"/>
                <w:lang w:val="fr-CA"/>
              </w:rPr>
              <w:t>&gt; 0.5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476F13" w14:textId="77777777" w:rsidR="00CB26AA" w:rsidRDefault="00CB26AA">
            <w:pPr>
              <w:spacing w:line="228" w:lineRule="auto"/>
            </w:pPr>
            <w:r>
              <w:rPr>
                <w:color w:val="000000"/>
                <w:sz w:val="17"/>
                <w:szCs w:val="17"/>
                <w:lang w:val="fr-CA"/>
              </w:rPr>
              <w:t>Plus de 0.5 mètre (environ 20 pouces). Aucune compensation de proximité appliquée.</w:t>
            </w:r>
          </w:p>
        </w:tc>
      </w:tr>
      <w:tr w:rsidR="00740A47" w14:paraId="4BCD1E2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EC26229" w14:textId="77777777" w:rsidR="00CB26AA" w:rsidRDefault="00CB26AA">
            <w:pPr>
              <w:spacing w:line="228" w:lineRule="auto"/>
            </w:pPr>
            <w:r>
              <w:rPr>
                <w:color w:val="000000"/>
                <w:sz w:val="17"/>
                <w:szCs w:val="17"/>
                <w:lang w:val="fr-CA"/>
              </w:rPr>
              <w:t>0.1 – 0.5 M</w:t>
            </w:r>
          </w:p>
        </w:tc>
        <w:tc>
          <w:tcPr>
            <w:tcW w:w="6747" w:type="dxa"/>
            <w:tcBorders>
              <w:top w:val="single" w:sz="3" w:space="0" w:color="AAAAAA"/>
              <w:left w:val="single" w:sz="3" w:space="0" w:color="AAAAAA"/>
              <w:bottom w:val="single" w:sz="3" w:space="0" w:color="AAAAAA"/>
              <w:right w:val="single" w:sz="3" w:space="0" w:color="AAAAAA"/>
            </w:tcBorders>
            <w:vAlign w:val="center"/>
          </w:tcPr>
          <w:p w14:paraId="623CA685" w14:textId="77777777" w:rsidR="00CB26AA" w:rsidRDefault="00CB26AA">
            <w:pPr>
              <w:spacing w:line="228" w:lineRule="auto"/>
            </w:pPr>
            <w:r>
              <w:rPr>
                <w:color w:val="000000"/>
                <w:sz w:val="17"/>
                <w:szCs w:val="17"/>
                <w:lang w:val="fr-CA"/>
              </w:rPr>
              <w:t>Entre 0.1 et 0.5 mètre (environ 4 à 20 pouces). Compensation modérée des basses fréquences.</w:t>
            </w:r>
          </w:p>
        </w:tc>
      </w:tr>
      <w:tr w:rsidR="00740A47" w14:paraId="0E5B7015"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0B605E" w14:textId="77777777" w:rsidR="00CB26AA" w:rsidRDefault="00CB26AA">
            <w:pPr>
              <w:spacing w:line="228" w:lineRule="auto"/>
            </w:pPr>
            <w:r>
              <w:rPr>
                <w:color w:val="000000"/>
                <w:sz w:val="17"/>
                <w:szCs w:val="17"/>
                <w:lang w:val="fr-CA"/>
              </w:rPr>
              <w:t>&lt; 0.1 M</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A7CBC95" w14:textId="77777777" w:rsidR="00CB26AA" w:rsidRDefault="00CB26AA">
            <w:pPr>
              <w:spacing w:line="228" w:lineRule="auto"/>
            </w:pPr>
            <w:r>
              <w:rPr>
                <w:color w:val="000000"/>
                <w:sz w:val="17"/>
                <w:szCs w:val="17"/>
                <w:lang w:val="fr-CA"/>
              </w:rPr>
              <w:t>Moins de 0.1 mètre (environ 4 pouces). Compensation maximale des basses fréquences.</w:t>
            </w:r>
          </w:p>
        </w:tc>
      </w:tr>
    </w:tbl>
    <w:p w14:paraId="64E781D6" w14:textId="77777777" w:rsidR="00CB26AA" w:rsidRDefault="00CB26AA">
      <w:pPr>
        <w:spacing w:after="160"/>
      </w:pPr>
    </w:p>
    <w:p w14:paraId="206CCF07" w14:textId="77777777" w:rsidR="00CB26AA" w:rsidRDefault="00CB26AA">
      <w:pPr>
        <w:spacing w:after="120"/>
      </w:pPr>
      <w:r>
        <w:rPr>
          <w:color w:val="000000"/>
          <w:lang w:val="fr-CA"/>
        </w:rPr>
        <w:t>Mesurez la distance entre le panneau arrière du moniteur et la surface du mur situé derrière lui. Si le moniteur est proche à la fois d’un mur arrière et d’un mur latéral, sélectionnez le réglage correspondant à la plus courte des deux distances.</w:t>
      </w:r>
    </w:p>
    <w:p w14:paraId="094F02AF" w14:textId="77777777" w:rsidR="00CB26AA" w:rsidRDefault="00A40874">
      <w:pPr>
        <w:spacing w:before="180" w:after="60" w:line="240" w:lineRule="auto"/>
        <w:jc w:val="center"/>
        <w:rPr>
          <w:i/>
          <w:iCs/>
          <w:color w:val="444444"/>
          <w:sz w:val="16"/>
          <w:szCs w:val="16"/>
        </w:rPr>
      </w:pPr>
      <w:r>
        <w:rPr>
          <w:noProof/>
        </w:rPr>
        <w:drawing>
          <wp:inline distT="0" distB="0" distL="0" distR="0" wp14:anchorId="674B1ACF" wp14:editId="2534DFAD">
            <wp:extent cx="5906770" cy="2410460"/>
            <wp:effectExtent l="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06770" cy="2410460"/>
                    </a:xfrm>
                    <a:prstGeom prst="rect">
                      <a:avLst/>
                    </a:prstGeom>
                    <a:solidFill>
                      <a:srgbClr val="FFFFFF"/>
                    </a:solidFill>
                    <a:ln>
                      <a:noFill/>
                    </a:ln>
                  </pic:spPr>
                </pic:pic>
              </a:graphicData>
            </a:graphic>
          </wp:inline>
        </w:drawing>
      </w:r>
    </w:p>
    <w:p w14:paraId="37269D76" w14:textId="77777777" w:rsidR="00CB26AA" w:rsidRDefault="00CB26AA">
      <w:pPr>
        <w:spacing w:after="200" w:line="240" w:lineRule="auto"/>
        <w:jc w:val="center"/>
        <w:rPr>
          <w:b/>
          <w:bCs/>
          <w:sz w:val="21"/>
          <w:szCs w:val="21"/>
        </w:rPr>
      </w:pPr>
      <w:r>
        <w:rPr>
          <w:i/>
          <w:iCs/>
          <w:color w:val="444444"/>
          <w:sz w:val="16"/>
          <w:szCs w:val="16"/>
          <w:lang w:val="fr-CA"/>
        </w:rPr>
        <w:t>Figure 6-2. Réglages WALL DISTANCE.</w:t>
      </w:r>
    </w:p>
    <w:p w14:paraId="5F737FF2" w14:textId="77777777" w:rsidR="00CB26AA" w:rsidRDefault="00CB26AA">
      <w:pPr>
        <w:pStyle w:val="Heading2"/>
        <w:spacing w:before="260" w:after="110"/>
        <w:rPr>
          <w:b w:val="0"/>
          <w:bCs w:val="0"/>
          <w:sz w:val="19"/>
          <w:szCs w:val="19"/>
        </w:rPr>
      </w:pPr>
      <w:bookmarkStart w:id="35" w:name="h34"/>
      <w:r>
        <w:rPr>
          <w:lang w:val="fr-CA"/>
        </w:rPr>
        <w:t>LF ADJUST</w:t>
      </w:r>
      <w:bookmarkEnd w:id="35"/>
    </w:p>
    <w:p w14:paraId="6D005D13" w14:textId="77777777" w:rsidR="00CB26AA" w:rsidRDefault="00CB26AA">
      <w:pPr>
        <w:spacing w:after="120"/>
        <w:rPr>
          <w:b/>
          <w:bCs/>
          <w:color w:val="000000"/>
          <w:sz w:val="17"/>
          <w:szCs w:val="17"/>
        </w:rPr>
      </w:pPr>
      <w:r>
        <w:rPr>
          <w:color w:val="000000"/>
          <w:lang w:val="fr-CA"/>
        </w:rPr>
        <w:t>LF ADJUST applique un filtre en plateau bas à 300 Hz afin d’adapter l’équilibre des basses fréquences à vos préférences et au contenu audio.</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86B403"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1FF8CE6" w14:textId="77777777" w:rsidR="00CB26AA" w:rsidRDefault="00CB26AA">
            <w:pPr>
              <w:spacing w:line="228" w:lineRule="auto"/>
            </w:pPr>
            <w:r>
              <w:rPr>
                <w:b/>
                <w:bCs/>
                <w:color w:val="000000"/>
                <w:sz w:val="17"/>
                <w:szCs w:val="17"/>
                <w:lang w:val="fr-CA"/>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3CD3C15" w14:textId="77777777" w:rsidR="00CB26AA" w:rsidRDefault="00CB26AA">
            <w:pPr>
              <w:spacing w:line="228" w:lineRule="auto"/>
            </w:pPr>
            <w:r>
              <w:rPr>
                <w:b/>
                <w:bCs/>
                <w:color w:val="000000"/>
                <w:sz w:val="17"/>
                <w:szCs w:val="17"/>
                <w:lang w:val="fr-CA"/>
              </w:rPr>
              <w:t>Effet</w:t>
            </w:r>
          </w:p>
        </w:tc>
      </w:tr>
      <w:tr w:rsidR="00740A47" w14:paraId="3261C5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1B4D4BF" w14:textId="77777777" w:rsidR="00CB26AA" w:rsidRDefault="00CB26AA">
            <w:pPr>
              <w:spacing w:line="228" w:lineRule="auto"/>
            </w:pPr>
            <w:r>
              <w:rPr>
                <w:color w:val="000000"/>
                <w:sz w:val="17"/>
                <w:szCs w:val="17"/>
                <w:lang w:val="fr-CA"/>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1526E63" w14:textId="77777777" w:rsidR="00CB26AA" w:rsidRDefault="00CB26AA">
            <w:pPr>
              <w:spacing w:line="228" w:lineRule="auto"/>
            </w:pPr>
            <w:r>
              <w:rPr>
                <w:color w:val="000000"/>
                <w:sz w:val="17"/>
                <w:szCs w:val="17"/>
                <w:lang w:val="fr-CA"/>
              </w:rPr>
              <w:t>Ajoute 2 dB sous 300 Hz. Renforce l’assise et la chaleur.</w:t>
            </w:r>
          </w:p>
        </w:tc>
      </w:tr>
      <w:tr w:rsidR="00740A47" w14:paraId="58E84E23"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6BDCCB0F" w14:textId="77777777" w:rsidR="00CB26AA" w:rsidRDefault="00CB26AA">
            <w:pPr>
              <w:spacing w:line="228" w:lineRule="auto"/>
            </w:pPr>
            <w:r>
              <w:rPr>
                <w:color w:val="000000"/>
                <w:sz w:val="17"/>
                <w:szCs w:val="17"/>
                <w:lang w:val="fr-CA"/>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1066F597" w14:textId="77777777" w:rsidR="00CB26AA" w:rsidRDefault="00CB26AA">
            <w:pPr>
              <w:spacing w:line="228" w:lineRule="auto"/>
            </w:pPr>
            <w:r>
              <w:rPr>
                <w:color w:val="000000"/>
                <w:sz w:val="17"/>
                <w:szCs w:val="17"/>
                <w:lang w:val="fr-CA"/>
              </w:rPr>
              <w:t>Réponse de référence linéaire. Point de départ recommandé.</w:t>
            </w:r>
          </w:p>
        </w:tc>
      </w:tr>
      <w:tr w:rsidR="00740A47" w14:paraId="29D23ACC"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0A7BF7" w14:textId="77777777" w:rsidR="00CB26AA" w:rsidRDefault="00CB26AA">
            <w:pPr>
              <w:spacing w:line="228" w:lineRule="auto"/>
            </w:pPr>
            <w:r>
              <w:rPr>
                <w:color w:val="000000"/>
                <w:sz w:val="17"/>
                <w:szCs w:val="17"/>
                <w:lang w:val="fr-CA"/>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442981C" w14:textId="77777777" w:rsidR="00CB26AA" w:rsidRDefault="00CB26AA">
            <w:pPr>
              <w:spacing w:line="228" w:lineRule="auto"/>
            </w:pPr>
            <w:r>
              <w:rPr>
                <w:color w:val="000000"/>
                <w:sz w:val="17"/>
                <w:szCs w:val="17"/>
                <w:lang w:val="fr-CA"/>
              </w:rPr>
              <w:t>Réduit le niveau de 2 dB sous 300 Hz. Utile dans les pièces présentant un excès d’énergie dans les basses fréquences ou lorsqu’un caisson d’extrêmes graves prend en charge le bas du spectre.</w:t>
            </w:r>
          </w:p>
        </w:tc>
      </w:tr>
    </w:tbl>
    <w:p w14:paraId="012668AC" w14:textId="77777777" w:rsidR="00CB26AA" w:rsidRDefault="00CB26AA">
      <w:pPr>
        <w:spacing w:after="160"/>
      </w:pPr>
    </w:p>
    <w:p w14:paraId="398A49AE" w14:textId="77777777" w:rsidR="00CB26AA" w:rsidRDefault="00CB26AA">
      <w:pPr>
        <w:pStyle w:val="Heading2"/>
        <w:spacing w:before="260" w:after="110"/>
        <w:rPr>
          <w:b w:val="0"/>
          <w:bCs w:val="0"/>
          <w:sz w:val="19"/>
          <w:szCs w:val="19"/>
        </w:rPr>
      </w:pPr>
      <w:bookmarkStart w:id="36" w:name="h35"/>
      <w:r>
        <w:rPr>
          <w:lang w:val="fr-CA"/>
        </w:rPr>
        <w:t>HF ADJUST</w:t>
      </w:r>
      <w:bookmarkEnd w:id="36"/>
    </w:p>
    <w:p w14:paraId="09395EB9" w14:textId="77777777" w:rsidR="00CB26AA" w:rsidRDefault="00CB26AA">
      <w:pPr>
        <w:spacing w:after="120"/>
        <w:rPr>
          <w:b/>
          <w:bCs/>
          <w:color w:val="000000"/>
          <w:sz w:val="17"/>
          <w:szCs w:val="17"/>
        </w:rPr>
      </w:pPr>
      <w:r>
        <w:rPr>
          <w:color w:val="000000"/>
          <w:lang w:val="fr-CA"/>
        </w:rPr>
        <w:t>HF ADJUST applique un filtre en plateau haut à 3 kHz afin d’adapter l’équilibre des hautes fréquences à votre pièce et à vos préférences.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174A12D1"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8F39B39" w14:textId="77777777" w:rsidR="00CB26AA" w:rsidRDefault="00CB26AA">
            <w:pPr>
              <w:spacing w:line="228" w:lineRule="auto"/>
            </w:pPr>
            <w:r>
              <w:rPr>
                <w:b/>
                <w:bCs/>
                <w:color w:val="000000"/>
                <w:sz w:val="17"/>
                <w:szCs w:val="17"/>
                <w:lang w:val="fr-CA"/>
              </w:rPr>
              <w:t>Réglage</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496C681" w14:textId="77777777" w:rsidR="00CB26AA" w:rsidRDefault="00CB26AA">
            <w:pPr>
              <w:spacing w:line="228" w:lineRule="auto"/>
            </w:pPr>
            <w:r>
              <w:rPr>
                <w:b/>
                <w:bCs/>
                <w:color w:val="000000"/>
                <w:sz w:val="17"/>
                <w:szCs w:val="17"/>
                <w:lang w:val="fr-CA"/>
              </w:rPr>
              <w:t>Effet</w:t>
            </w:r>
          </w:p>
        </w:tc>
      </w:tr>
      <w:tr w:rsidR="00740A47" w14:paraId="160F105A"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C08823" w14:textId="77777777" w:rsidR="00CB26AA" w:rsidRDefault="00CB26AA">
            <w:pPr>
              <w:spacing w:line="228" w:lineRule="auto"/>
            </w:pPr>
            <w:r>
              <w:rPr>
                <w:color w:val="000000"/>
                <w:sz w:val="17"/>
                <w:szCs w:val="17"/>
                <w:lang w:val="fr-CA"/>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360A2" w14:textId="77777777" w:rsidR="00CB26AA" w:rsidRDefault="00CB26AA">
            <w:pPr>
              <w:spacing w:line="228" w:lineRule="auto"/>
            </w:pPr>
            <w:r>
              <w:rPr>
                <w:color w:val="000000"/>
                <w:sz w:val="17"/>
                <w:szCs w:val="17"/>
                <w:lang w:val="fr-CA"/>
              </w:rPr>
              <w:t>Ajoute 2 dB au-dessus de 3 kHz. Utile dans les pièces acoustiquement absorbantes comportant de nombreux éléments textiles ou un traitement important.</w:t>
            </w:r>
          </w:p>
        </w:tc>
      </w:tr>
      <w:tr w:rsidR="00740A47" w14:paraId="0C330170"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5AF31CF1" w14:textId="77777777" w:rsidR="00CB26AA" w:rsidRDefault="00CB26AA">
            <w:pPr>
              <w:spacing w:line="228" w:lineRule="auto"/>
            </w:pPr>
            <w:r>
              <w:rPr>
                <w:color w:val="000000"/>
                <w:sz w:val="17"/>
                <w:szCs w:val="17"/>
                <w:lang w:val="fr-CA"/>
              </w:rPr>
              <w:t>NEUTRAL</w:t>
            </w:r>
          </w:p>
        </w:tc>
        <w:tc>
          <w:tcPr>
            <w:tcW w:w="6747" w:type="dxa"/>
            <w:tcBorders>
              <w:top w:val="single" w:sz="3" w:space="0" w:color="AAAAAA"/>
              <w:left w:val="single" w:sz="3" w:space="0" w:color="AAAAAA"/>
              <w:bottom w:val="single" w:sz="3" w:space="0" w:color="AAAAAA"/>
              <w:right w:val="single" w:sz="3" w:space="0" w:color="AAAAAA"/>
            </w:tcBorders>
            <w:vAlign w:val="center"/>
          </w:tcPr>
          <w:p w14:paraId="3BAA37FF" w14:textId="77777777" w:rsidR="00CB26AA" w:rsidRDefault="00CB26AA">
            <w:pPr>
              <w:spacing w:line="228" w:lineRule="auto"/>
            </w:pPr>
            <w:r>
              <w:rPr>
                <w:color w:val="000000"/>
                <w:sz w:val="17"/>
                <w:szCs w:val="17"/>
                <w:lang w:val="fr-CA"/>
              </w:rPr>
              <w:t>Réponse de référence linéaire. Point de départ recommandé.</w:t>
            </w:r>
          </w:p>
        </w:tc>
      </w:tr>
      <w:tr w:rsidR="00740A47" w14:paraId="67BFC9CF"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CAEA53" w14:textId="77777777" w:rsidR="00CB26AA" w:rsidRDefault="00CB26AA">
            <w:pPr>
              <w:spacing w:line="228" w:lineRule="auto"/>
            </w:pPr>
            <w:r>
              <w:rPr>
                <w:color w:val="000000"/>
                <w:sz w:val="17"/>
                <w:szCs w:val="17"/>
                <w:lang w:val="fr-CA"/>
              </w:rPr>
              <w:t>-2 dB</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28C3450" w14:textId="77777777" w:rsidR="00CB26AA" w:rsidRDefault="00CB26AA">
            <w:pPr>
              <w:spacing w:line="228" w:lineRule="auto"/>
            </w:pPr>
            <w:r>
              <w:rPr>
                <w:color w:val="000000"/>
                <w:sz w:val="17"/>
                <w:szCs w:val="17"/>
                <w:lang w:val="fr-CA"/>
              </w:rPr>
              <w:t>Réduit le niveau de 2 dB au-dessus de 3 kHz. Utile dans les pièces acoustiquement réfléchissantes présentant des surfaces dures et non traitées.</w:t>
            </w:r>
          </w:p>
        </w:tc>
      </w:tr>
    </w:tbl>
    <w:p w14:paraId="43AE07DB" w14:textId="77777777" w:rsidR="00CB26AA" w:rsidRDefault="00CB26AA">
      <w:pPr>
        <w:spacing w:after="160"/>
      </w:pPr>
    </w:p>
    <w:p w14:paraId="0670277E" w14:textId="77777777" w:rsidR="00CB26AA" w:rsidRDefault="00CB26AA">
      <w:pPr>
        <w:pStyle w:val="Heading2"/>
        <w:spacing w:before="260" w:after="110"/>
        <w:rPr>
          <w:b w:val="0"/>
          <w:bCs w:val="0"/>
          <w:sz w:val="19"/>
          <w:szCs w:val="19"/>
        </w:rPr>
      </w:pPr>
      <w:bookmarkStart w:id="37" w:name="h36"/>
      <w:r>
        <w:rPr>
          <w:lang w:val="fr-CA"/>
        </w:rPr>
        <w:t>RÉGLAGES D’USINE PAR DÉFAUT</w:t>
      </w:r>
      <w:bookmarkEnd w:id="37"/>
    </w:p>
    <w:p w14:paraId="17A7B277" w14:textId="77777777" w:rsidR="00CB26AA" w:rsidRDefault="00CB26AA">
      <w:pPr>
        <w:spacing w:after="120"/>
        <w:rPr>
          <w:b/>
          <w:bCs/>
          <w:color w:val="000000"/>
          <w:sz w:val="17"/>
          <w:szCs w:val="17"/>
        </w:rPr>
      </w:pPr>
      <w:r>
        <w:rPr>
          <w:color w:val="000000"/>
          <w:lang w:val="fr-CA"/>
        </w:rPr>
        <w:t>Les produits 3 Series MkIII sont livrés avec les réglages d’usine suivants :</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5307370D"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7640B8" w14:textId="77777777" w:rsidR="00CB26AA" w:rsidRDefault="00CB26AA">
            <w:pPr>
              <w:spacing w:line="228" w:lineRule="auto"/>
            </w:pPr>
            <w:r>
              <w:rPr>
                <w:b/>
                <w:bCs/>
                <w:color w:val="000000"/>
                <w:sz w:val="17"/>
                <w:szCs w:val="17"/>
                <w:lang w:val="fr-CA"/>
              </w:rPr>
              <w:lastRenderedPageBreak/>
              <w:t>Commande</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9DA33E" w14:textId="77777777" w:rsidR="00CB26AA" w:rsidRDefault="00CB26AA">
            <w:pPr>
              <w:spacing w:line="228" w:lineRule="auto"/>
            </w:pPr>
            <w:r>
              <w:rPr>
                <w:b/>
                <w:bCs/>
                <w:color w:val="000000"/>
                <w:sz w:val="17"/>
                <w:szCs w:val="17"/>
                <w:lang w:val="fr-CA"/>
              </w:rPr>
              <w:t>305P / 306P / 308P MkIII</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08C578A" w14:textId="77777777" w:rsidR="00CB26AA" w:rsidRDefault="00CB26AA">
            <w:pPr>
              <w:spacing w:line="228" w:lineRule="auto"/>
            </w:pPr>
            <w:r>
              <w:rPr>
                <w:b/>
                <w:bCs/>
                <w:color w:val="000000"/>
                <w:sz w:val="17"/>
                <w:szCs w:val="17"/>
                <w:lang w:val="fr-CA"/>
              </w:rPr>
              <w:t>310S MkIII</w:t>
            </w:r>
          </w:p>
        </w:tc>
      </w:tr>
      <w:tr w:rsidR="00740A47" w14:paraId="6F87D213"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D7D98B" w14:textId="77777777" w:rsidR="00CB26AA" w:rsidRDefault="00CB26AA">
            <w:pPr>
              <w:spacing w:line="228" w:lineRule="auto"/>
            </w:pPr>
            <w:r>
              <w:rPr>
                <w:color w:val="000000"/>
                <w:sz w:val="17"/>
                <w:szCs w:val="17"/>
                <w:lang w:val="fr-CA"/>
              </w:rPr>
              <w:t>Monitor Setup</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C191F3" w14:textId="77777777" w:rsidR="00CB26AA" w:rsidRDefault="00CB26AA">
            <w:pPr>
              <w:spacing w:line="228" w:lineRule="auto"/>
            </w:pPr>
            <w:r>
              <w:rPr>
                <w:color w:val="000000"/>
                <w:sz w:val="17"/>
                <w:szCs w:val="17"/>
                <w:lang w:val="fr-CA"/>
              </w:rPr>
              <w:t>DESKTOP</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A08D2B1" w14:textId="77777777" w:rsidR="00CB26AA" w:rsidRDefault="00CB26AA">
            <w:pPr>
              <w:spacing w:line="228" w:lineRule="auto"/>
            </w:pPr>
            <w:r>
              <w:rPr>
                <w:color w:val="000000"/>
                <w:sz w:val="17"/>
                <w:szCs w:val="17"/>
                <w:lang w:val="fr-CA"/>
              </w:rPr>
              <w:t>—</w:t>
            </w:r>
          </w:p>
        </w:tc>
      </w:tr>
      <w:tr w:rsidR="00740A47" w14:paraId="353183A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89313D2" w14:textId="77777777" w:rsidR="00CB26AA" w:rsidRDefault="00CB26AA">
            <w:pPr>
              <w:spacing w:line="228" w:lineRule="auto"/>
            </w:pPr>
            <w:r>
              <w:rPr>
                <w:color w:val="000000"/>
                <w:sz w:val="17"/>
                <w:szCs w:val="17"/>
                <w:lang w:val="fr-CA"/>
              </w:rPr>
              <w:t>Wall Distance</w:t>
            </w:r>
          </w:p>
        </w:tc>
        <w:tc>
          <w:tcPr>
            <w:tcW w:w="2399" w:type="dxa"/>
            <w:tcBorders>
              <w:top w:val="single" w:sz="3" w:space="0" w:color="AAAAAA"/>
              <w:left w:val="single" w:sz="3" w:space="0" w:color="AAAAAA"/>
              <w:bottom w:val="single" w:sz="3" w:space="0" w:color="AAAAAA"/>
              <w:right w:val="single" w:sz="3" w:space="0" w:color="AAAAAA"/>
            </w:tcBorders>
            <w:vAlign w:val="center"/>
          </w:tcPr>
          <w:p w14:paraId="4D6C2EF0" w14:textId="77777777" w:rsidR="00CB26AA" w:rsidRDefault="00CB26AA">
            <w:pPr>
              <w:spacing w:line="228" w:lineRule="auto"/>
            </w:pPr>
            <w:r>
              <w:rPr>
                <w:color w:val="000000"/>
                <w:sz w:val="17"/>
                <w:szCs w:val="17"/>
                <w:lang w:val="fr-CA"/>
              </w:rPr>
              <w:t>&gt; 0.5 M</w:t>
            </w:r>
          </w:p>
        </w:tc>
        <w:tc>
          <w:tcPr>
            <w:tcW w:w="4849" w:type="dxa"/>
            <w:tcBorders>
              <w:top w:val="single" w:sz="3" w:space="0" w:color="AAAAAA"/>
              <w:left w:val="single" w:sz="3" w:space="0" w:color="AAAAAA"/>
              <w:bottom w:val="single" w:sz="3" w:space="0" w:color="AAAAAA"/>
              <w:right w:val="single" w:sz="3" w:space="0" w:color="AAAAAA"/>
            </w:tcBorders>
            <w:vAlign w:val="center"/>
          </w:tcPr>
          <w:p w14:paraId="4A518A40" w14:textId="77777777" w:rsidR="00CB26AA" w:rsidRDefault="00CB26AA">
            <w:pPr>
              <w:spacing w:line="228" w:lineRule="auto"/>
            </w:pPr>
            <w:r>
              <w:rPr>
                <w:color w:val="000000"/>
                <w:sz w:val="17"/>
                <w:szCs w:val="17"/>
                <w:lang w:val="fr-CA"/>
              </w:rPr>
              <w:t>—</w:t>
            </w:r>
          </w:p>
        </w:tc>
      </w:tr>
      <w:tr w:rsidR="00740A47" w14:paraId="40EE5776"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485AB" w14:textId="77777777" w:rsidR="00CB26AA" w:rsidRDefault="00CB26AA">
            <w:pPr>
              <w:spacing w:line="228" w:lineRule="auto"/>
            </w:pPr>
            <w:r>
              <w:rPr>
                <w:color w:val="000000"/>
                <w:sz w:val="17"/>
                <w:szCs w:val="17"/>
                <w:lang w:val="fr-CA"/>
              </w:rPr>
              <w:t>LF Adjust</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D8CF75" w14:textId="77777777" w:rsidR="00CB26AA" w:rsidRDefault="00CB26AA">
            <w:pPr>
              <w:spacing w:line="228" w:lineRule="auto"/>
            </w:pPr>
            <w:r>
              <w:rPr>
                <w:color w:val="000000"/>
                <w:sz w:val="17"/>
                <w:szCs w:val="17"/>
                <w:lang w:val="fr-CA"/>
              </w:rPr>
              <w:t>NEUTRAL</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9B8948" w14:textId="77777777" w:rsidR="00CB26AA" w:rsidRDefault="00CB26AA">
            <w:pPr>
              <w:spacing w:line="228" w:lineRule="auto"/>
            </w:pPr>
            <w:r>
              <w:rPr>
                <w:color w:val="000000"/>
                <w:sz w:val="17"/>
                <w:szCs w:val="17"/>
                <w:lang w:val="fr-CA"/>
              </w:rPr>
              <w:t>—</w:t>
            </w:r>
          </w:p>
        </w:tc>
      </w:tr>
      <w:tr w:rsidR="00740A47" w14:paraId="0791C38A"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129E2E93" w14:textId="77777777" w:rsidR="00CB26AA" w:rsidRDefault="00CB26AA">
            <w:pPr>
              <w:spacing w:line="228" w:lineRule="auto"/>
            </w:pPr>
            <w:r>
              <w:rPr>
                <w:color w:val="000000"/>
                <w:sz w:val="17"/>
                <w:szCs w:val="17"/>
                <w:lang w:val="fr-CA"/>
              </w:rPr>
              <w:t>HF Adjust</w:t>
            </w:r>
          </w:p>
        </w:tc>
        <w:tc>
          <w:tcPr>
            <w:tcW w:w="2399" w:type="dxa"/>
            <w:tcBorders>
              <w:top w:val="single" w:sz="3" w:space="0" w:color="AAAAAA"/>
              <w:left w:val="single" w:sz="3" w:space="0" w:color="AAAAAA"/>
              <w:bottom w:val="single" w:sz="3" w:space="0" w:color="AAAAAA"/>
              <w:right w:val="single" w:sz="3" w:space="0" w:color="AAAAAA"/>
            </w:tcBorders>
            <w:vAlign w:val="center"/>
          </w:tcPr>
          <w:p w14:paraId="596D75AC" w14:textId="77777777" w:rsidR="00CB26AA" w:rsidRDefault="00CB26AA">
            <w:pPr>
              <w:spacing w:line="228" w:lineRule="auto"/>
            </w:pPr>
            <w:r>
              <w:rPr>
                <w:color w:val="000000"/>
                <w:sz w:val="17"/>
                <w:szCs w:val="17"/>
                <w:lang w:val="fr-CA"/>
              </w:rPr>
              <w:t>NEUTRAL</w:t>
            </w:r>
          </w:p>
        </w:tc>
        <w:tc>
          <w:tcPr>
            <w:tcW w:w="4849" w:type="dxa"/>
            <w:tcBorders>
              <w:top w:val="single" w:sz="3" w:space="0" w:color="AAAAAA"/>
              <w:left w:val="single" w:sz="3" w:space="0" w:color="AAAAAA"/>
              <w:bottom w:val="single" w:sz="3" w:space="0" w:color="AAAAAA"/>
              <w:right w:val="single" w:sz="3" w:space="0" w:color="AAAAAA"/>
            </w:tcBorders>
            <w:vAlign w:val="center"/>
          </w:tcPr>
          <w:p w14:paraId="57483122" w14:textId="77777777" w:rsidR="00CB26AA" w:rsidRDefault="00CB26AA">
            <w:pPr>
              <w:spacing w:line="228" w:lineRule="auto"/>
            </w:pPr>
            <w:r>
              <w:rPr>
                <w:color w:val="000000"/>
                <w:sz w:val="17"/>
                <w:szCs w:val="17"/>
                <w:lang w:val="fr-CA"/>
              </w:rPr>
              <w:t>—</w:t>
            </w:r>
          </w:p>
        </w:tc>
      </w:tr>
      <w:tr w:rsidR="00740A47" w14:paraId="0951C80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E0744F8" w14:textId="77777777" w:rsidR="00CB26AA" w:rsidRDefault="00CB26AA">
            <w:pPr>
              <w:spacing w:line="228" w:lineRule="auto"/>
            </w:pPr>
            <w:r>
              <w:rPr>
                <w:color w:val="000000"/>
                <w:sz w:val="17"/>
                <w:szCs w:val="17"/>
                <w:lang w:val="fr-CA"/>
              </w:rPr>
              <w:t>Crossover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EDD500" w14:textId="77777777" w:rsidR="00CB26AA" w:rsidRDefault="00CB26AA">
            <w:pPr>
              <w:spacing w:line="228" w:lineRule="auto"/>
            </w:pPr>
            <w:r>
              <w:rPr>
                <w:color w:val="000000"/>
                <w:sz w:val="17"/>
                <w:szCs w:val="17"/>
                <w:lang w:val="fr-CA"/>
              </w:rPr>
              <w:t>—</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A116B64" w14:textId="77777777" w:rsidR="00CB26AA" w:rsidRDefault="00CB26AA">
            <w:pPr>
              <w:spacing w:line="228" w:lineRule="auto"/>
            </w:pPr>
            <w:r>
              <w:rPr>
                <w:color w:val="000000"/>
                <w:sz w:val="17"/>
                <w:szCs w:val="17"/>
                <w:lang w:val="fr-CA"/>
              </w:rPr>
              <w:t>80 Hz</w:t>
            </w:r>
          </w:p>
        </w:tc>
      </w:tr>
      <w:tr w:rsidR="00740A47" w14:paraId="686DD4FE"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217463C8" w14:textId="77777777" w:rsidR="00CB26AA" w:rsidRDefault="00CB26AA">
            <w:pPr>
              <w:spacing w:line="228" w:lineRule="auto"/>
            </w:pPr>
            <w:r>
              <w:rPr>
                <w:color w:val="000000"/>
                <w:sz w:val="17"/>
                <w:szCs w:val="17"/>
                <w:lang w:val="fr-CA"/>
              </w:rPr>
              <w:t>Polarity</w:t>
            </w:r>
          </w:p>
        </w:tc>
        <w:tc>
          <w:tcPr>
            <w:tcW w:w="2399" w:type="dxa"/>
            <w:tcBorders>
              <w:top w:val="single" w:sz="3" w:space="0" w:color="AAAAAA"/>
              <w:left w:val="single" w:sz="3" w:space="0" w:color="AAAAAA"/>
              <w:bottom w:val="single" w:sz="3" w:space="0" w:color="AAAAAA"/>
              <w:right w:val="single" w:sz="3" w:space="0" w:color="AAAAAA"/>
            </w:tcBorders>
            <w:vAlign w:val="center"/>
          </w:tcPr>
          <w:p w14:paraId="0924A6F5" w14:textId="77777777" w:rsidR="00CB26AA" w:rsidRDefault="00CB26AA">
            <w:pPr>
              <w:spacing w:line="228" w:lineRule="auto"/>
            </w:pPr>
            <w:r>
              <w:rPr>
                <w:color w:val="000000"/>
                <w:sz w:val="17"/>
                <w:szCs w:val="17"/>
                <w:lang w:val="fr-CA"/>
              </w:rPr>
              <w:t>—</w:t>
            </w:r>
          </w:p>
        </w:tc>
        <w:tc>
          <w:tcPr>
            <w:tcW w:w="4849" w:type="dxa"/>
            <w:tcBorders>
              <w:top w:val="single" w:sz="3" w:space="0" w:color="AAAAAA"/>
              <w:left w:val="single" w:sz="3" w:space="0" w:color="AAAAAA"/>
              <w:bottom w:val="single" w:sz="3" w:space="0" w:color="AAAAAA"/>
              <w:right w:val="single" w:sz="3" w:space="0" w:color="AAAAAA"/>
            </w:tcBorders>
            <w:vAlign w:val="center"/>
          </w:tcPr>
          <w:p w14:paraId="5E25BA6D" w14:textId="77777777" w:rsidR="00CB26AA" w:rsidRDefault="00CB26AA">
            <w:pPr>
              <w:spacing w:line="228" w:lineRule="auto"/>
            </w:pPr>
            <w:r>
              <w:rPr>
                <w:color w:val="000000"/>
                <w:sz w:val="17"/>
                <w:szCs w:val="17"/>
                <w:lang w:val="fr-CA"/>
              </w:rPr>
              <w:t>0°</w:t>
            </w:r>
          </w:p>
        </w:tc>
      </w:tr>
      <w:tr w:rsidR="00740A47" w14:paraId="32BEDE7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90F59B" w14:textId="77777777" w:rsidR="00CB26AA" w:rsidRDefault="00CB26AA">
            <w:pPr>
              <w:spacing w:line="228" w:lineRule="auto"/>
            </w:pPr>
            <w:r>
              <w:rPr>
                <w:color w:val="000000"/>
                <w:sz w:val="17"/>
                <w:szCs w:val="17"/>
                <w:lang w:val="fr-CA"/>
              </w:rPr>
              <w:t>Input Sensitivity</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B1346" w14:textId="77777777" w:rsidR="00CB26AA" w:rsidRDefault="00CB26AA">
            <w:pPr>
              <w:spacing w:line="228" w:lineRule="auto"/>
            </w:pPr>
            <w:r>
              <w:rPr>
                <w:color w:val="000000"/>
                <w:sz w:val="17"/>
                <w:szCs w:val="17"/>
                <w:lang w:val="fr-CA"/>
              </w:rPr>
              <w:t>+4dBu</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8F47B6" w14:textId="77777777" w:rsidR="00CB26AA" w:rsidRDefault="00CB26AA">
            <w:pPr>
              <w:spacing w:line="228" w:lineRule="auto"/>
            </w:pPr>
            <w:r>
              <w:rPr>
                <w:color w:val="000000"/>
                <w:sz w:val="17"/>
                <w:szCs w:val="17"/>
                <w:lang w:val="fr-CA"/>
              </w:rPr>
              <w:t>+4dBu</w:t>
            </w:r>
          </w:p>
        </w:tc>
      </w:tr>
      <w:tr w:rsidR="00740A47" w14:paraId="5CEE351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5F688046" w14:textId="77777777" w:rsidR="00CB26AA" w:rsidRDefault="00CB26AA">
            <w:pPr>
              <w:spacing w:line="228" w:lineRule="auto"/>
            </w:pPr>
            <w:r>
              <w:rPr>
                <w:color w:val="000000"/>
                <w:sz w:val="17"/>
                <w:szCs w:val="17"/>
                <w:lang w:val="fr-CA"/>
              </w:rPr>
              <w:t>Volume</w:t>
            </w:r>
          </w:p>
        </w:tc>
        <w:tc>
          <w:tcPr>
            <w:tcW w:w="2399" w:type="dxa"/>
            <w:tcBorders>
              <w:top w:val="single" w:sz="3" w:space="0" w:color="AAAAAA"/>
              <w:left w:val="single" w:sz="3" w:space="0" w:color="AAAAAA"/>
              <w:bottom w:val="single" w:sz="3" w:space="0" w:color="AAAAAA"/>
              <w:right w:val="single" w:sz="3" w:space="0" w:color="AAAAAA"/>
            </w:tcBorders>
            <w:vAlign w:val="center"/>
          </w:tcPr>
          <w:p w14:paraId="470DD47F" w14:textId="77777777" w:rsidR="00CB26AA" w:rsidRDefault="00CB26AA">
            <w:pPr>
              <w:spacing w:line="228" w:lineRule="auto"/>
            </w:pPr>
            <w:r>
              <w:rPr>
                <w:color w:val="000000"/>
                <w:sz w:val="17"/>
                <w:szCs w:val="17"/>
                <w:lang w:val="fr-CA"/>
              </w:rPr>
              <w:t>Centre (12 heures)</w:t>
            </w:r>
          </w:p>
        </w:tc>
        <w:tc>
          <w:tcPr>
            <w:tcW w:w="4849" w:type="dxa"/>
            <w:tcBorders>
              <w:top w:val="single" w:sz="3" w:space="0" w:color="AAAAAA"/>
              <w:left w:val="single" w:sz="3" w:space="0" w:color="AAAAAA"/>
              <w:bottom w:val="single" w:sz="3" w:space="0" w:color="AAAAAA"/>
              <w:right w:val="single" w:sz="3" w:space="0" w:color="AAAAAA"/>
            </w:tcBorders>
            <w:vAlign w:val="center"/>
          </w:tcPr>
          <w:p w14:paraId="789DE885" w14:textId="77777777" w:rsidR="00CB26AA" w:rsidRDefault="00CB26AA">
            <w:pPr>
              <w:spacing w:line="228" w:lineRule="auto"/>
            </w:pPr>
            <w:r>
              <w:rPr>
                <w:color w:val="000000"/>
                <w:sz w:val="17"/>
                <w:szCs w:val="17"/>
                <w:lang w:val="fr-CA"/>
              </w:rPr>
              <w:t>Centre (12 heures)</w:t>
            </w:r>
          </w:p>
        </w:tc>
      </w:tr>
      <w:tr w:rsidR="00740A47" w14:paraId="63EE5844"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77C072" w14:textId="77777777" w:rsidR="00CB26AA" w:rsidRDefault="00CB26AA">
            <w:pPr>
              <w:spacing w:line="228" w:lineRule="auto"/>
            </w:pPr>
            <w:r>
              <w:rPr>
                <w:color w:val="000000"/>
                <w:sz w:val="17"/>
                <w:szCs w:val="17"/>
                <w:lang w:val="fr-CA"/>
              </w:rPr>
              <w:t>Alimentation secteur</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1EB061" w14:textId="77777777" w:rsidR="00CB26AA" w:rsidRDefault="00CB26AA">
            <w:pPr>
              <w:spacing w:line="228" w:lineRule="auto"/>
            </w:pPr>
            <w:r>
              <w:rPr>
                <w:color w:val="000000"/>
                <w:sz w:val="17"/>
                <w:szCs w:val="17"/>
                <w:lang w:val="fr-CA"/>
              </w:rPr>
              <w:t>OFF</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614059" w14:textId="77777777" w:rsidR="00CB26AA" w:rsidRDefault="00CB26AA">
            <w:pPr>
              <w:spacing w:line="228" w:lineRule="auto"/>
            </w:pPr>
            <w:r>
              <w:rPr>
                <w:color w:val="000000"/>
                <w:sz w:val="17"/>
                <w:szCs w:val="17"/>
                <w:lang w:val="fr-CA"/>
              </w:rPr>
              <w:t>OFF</w:t>
            </w:r>
          </w:p>
        </w:tc>
      </w:tr>
      <w:tr w:rsidR="00740A47" w14:paraId="1E3337FD"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49BD22E9" w14:textId="77777777" w:rsidR="00CB26AA" w:rsidRDefault="00CB26AA">
            <w:pPr>
              <w:spacing w:line="228" w:lineRule="auto"/>
            </w:pPr>
            <w:r>
              <w:rPr>
                <w:color w:val="000000"/>
                <w:sz w:val="17"/>
                <w:szCs w:val="17"/>
                <w:lang w:val="fr-CA"/>
              </w:rPr>
              <w:t>Veille ErP</w:t>
            </w:r>
          </w:p>
        </w:tc>
        <w:tc>
          <w:tcPr>
            <w:tcW w:w="2399" w:type="dxa"/>
            <w:tcBorders>
              <w:top w:val="single" w:sz="3" w:space="0" w:color="AAAAAA"/>
              <w:left w:val="single" w:sz="3" w:space="0" w:color="AAAAAA"/>
              <w:bottom w:val="single" w:sz="3" w:space="0" w:color="AAAAAA"/>
              <w:right w:val="single" w:sz="3" w:space="0" w:color="AAAAAA"/>
            </w:tcBorders>
            <w:vAlign w:val="center"/>
          </w:tcPr>
          <w:p w14:paraId="77F1284C" w14:textId="77777777" w:rsidR="00CB26AA" w:rsidRDefault="00CB26AA">
            <w:pPr>
              <w:spacing w:line="228" w:lineRule="auto"/>
            </w:pPr>
            <w:r>
              <w:rPr>
                <w:color w:val="000000"/>
                <w:sz w:val="17"/>
                <w:szCs w:val="17"/>
                <w:lang w:val="fr-CA"/>
              </w:rPr>
              <w:t>Activée</w:t>
            </w:r>
          </w:p>
        </w:tc>
        <w:tc>
          <w:tcPr>
            <w:tcW w:w="4849" w:type="dxa"/>
            <w:tcBorders>
              <w:top w:val="single" w:sz="3" w:space="0" w:color="AAAAAA"/>
              <w:left w:val="single" w:sz="3" w:space="0" w:color="AAAAAA"/>
              <w:bottom w:val="single" w:sz="3" w:space="0" w:color="AAAAAA"/>
              <w:right w:val="single" w:sz="3" w:space="0" w:color="AAAAAA"/>
            </w:tcBorders>
            <w:vAlign w:val="center"/>
          </w:tcPr>
          <w:p w14:paraId="79A3DBC6" w14:textId="77777777" w:rsidR="00CB26AA" w:rsidRDefault="00CB26AA">
            <w:pPr>
              <w:spacing w:line="228" w:lineRule="auto"/>
            </w:pPr>
            <w:r>
              <w:rPr>
                <w:color w:val="000000"/>
                <w:sz w:val="17"/>
                <w:szCs w:val="17"/>
                <w:lang w:val="fr-CA"/>
              </w:rPr>
              <w:t>Activée</w:t>
            </w:r>
          </w:p>
        </w:tc>
      </w:tr>
      <w:tr w:rsidR="00740A47" w14:paraId="771B3E28"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DF79E88" w14:textId="77777777" w:rsidR="00CB26AA" w:rsidRDefault="00CB26AA">
            <w:pPr>
              <w:spacing w:line="228" w:lineRule="auto"/>
            </w:pPr>
            <w:r>
              <w:rPr>
                <w:color w:val="000000"/>
                <w:sz w:val="17"/>
                <w:szCs w:val="17"/>
                <w:lang w:val="fr-CA"/>
              </w:rPr>
              <w:t>LED frontale</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9509" w14:textId="77777777" w:rsidR="00CB26AA" w:rsidRDefault="00CB26AA">
            <w:pPr>
              <w:spacing w:line="228" w:lineRule="auto"/>
            </w:pPr>
            <w:r>
              <w:rPr>
                <w:color w:val="000000"/>
                <w:sz w:val="17"/>
                <w:szCs w:val="17"/>
                <w:lang w:val="fr-CA"/>
              </w:rPr>
              <w:t>Allumée</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2734A4" w14:textId="77777777" w:rsidR="00CB26AA" w:rsidRDefault="00CB26AA">
            <w:pPr>
              <w:spacing w:line="228" w:lineRule="auto"/>
            </w:pPr>
            <w:r>
              <w:rPr>
                <w:color w:val="000000"/>
                <w:sz w:val="17"/>
                <w:szCs w:val="17"/>
                <w:lang w:val="fr-CA"/>
              </w:rPr>
              <w:t>Allumée</w:t>
            </w:r>
          </w:p>
        </w:tc>
      </w:tr>
    </w:tbl>
    <w:p w14:paraId="6B2C88C7" w14:textId="77777777" w:rsidR="00CB26AA" w:rsidRDefault="00CB26AA">
      <w:pPr>
        <w:spacing w:after="160"/>
      </w:pPr>
    </w:p>
    <w:p w14:paraId="26882B10" w14:textId="77777777" w:rsidR="00CB26AA" w:rsidRDefault="00CB26AA">
      <w:pPr>
        <w:pStyle w:val="Heading2"/>
        <w:spacing w:before="260" w:after="110"/>
        <w:rPr>
          <w:b w:val="0"/>
          <w:bCs w:val="0"/>
          <w:sz w:val="19"/>
          <w:szCs w:val="19"/>
        </w:rPr>
      </w:pPr>
      <w:bookmarkStart w:id="38" w:name="h37"/>
      <w:r>
        <w:rPr>
          <w:lang w:val="fr-CA"/>
        </w:rPr>
        <w:t>RÉGLAGES DE DÉPART RECOMMANDÉS</w:t>
      </w:r>
      <w:bookmarkEnd w:id="38"/>
    </w:p>
    <w:p w14:paraId="50E8C686" w14:textId="77777777" w:rsidR="00CB26AA" w:rsidRDefault="00CB26AA">
      <w:pPr>
        <w:spacing w:after="120"/>
        <w:rPr>
          <w:b/>
          <w:bCs/>
          <w:color w:val="000000"/>
          <w:sz w:val="16"/>
          <w:szCs w:val="16"/>
        </w:rPr>
      </w:pPr>
      <w:r>
        <w:rPr>
          <w:color w:val="000000"/>
          <w:lang w:val="fr-CA"/>
        </w:rPr>
        <w:t>Les combinaisons suivantes constituent des points de départ utiles. Fiez-vous toujours davantage à votre écoute et à des contenus de référence familiers qu’à un préréglage.</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1929"/>
        <w:gridCol w:w="1930"/>
        <w:gridCol w:w="1927"/>
        <w:gridCol w:w="1930"/>
        <w:gridCol w:w="1932"/>
      </w:tblGrid>
      <w:tr w:rsidR="00740A47" w14:paraId="14AE989A" w14:textId="77777777">
        <w:trPr>
          <w:tblHeader/>
        </w:trPr>
        <w:tc>
          <w:tcPr>
            <w:tcW w:w="192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D14E7FC" w14:textId="77777777" w:rsidR="00CB26AA" w:rsidRDefault="00CB26AA">
            <w:pPr>
              <w:spacing w:line="228" w:lineRule="auto"/>
            </w:pPr>
            <w:r>
              <w:rPr>
                <w:b/>
                <w:bCs/>
                <w:color w:val="000000"/>
                <w:sz w:val="16"/>
                <w:szCs w:val="16"/>
                <w:lang w:val="fr-CA"/>
              </w:rPr>
              <w:t>Situation</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6147833" w14:textId="77777777" w:rsidR="00CB26AA" w:rsidRDefault="00CB26AA">
            <w:pPr>
              <w:spacing w:line="228" w:lineRule="auto"/>
            </w:pPr>
            <w:r>
              <w:rPr>
                <w:b/>
                <w:bCs/>
                <w:color w:val="000000"/>
                <w:sz w:val="16"/>
                <w:szCs w:val="16"/>
                <w:lang w:val="fr-CA"/>
              </w:rPr>
              <w:t>Monitor Setup</w:t>
            </w:r>
          </w:p>
        </w:tc>
        <w:tc>
          <w:tcPr>
            <w:tcW w:w="192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A542B93" w14:textId="77777777" w:rsidR="00CB26AA" w:rsidRDefault="00CB26AA">
            <w:pPr>
              <w:spacing w:line="228" w:lineRule="auto"/>
            </w:pPr>
            <w:r>
              <w:rPr>
                <w:b/>
                <w:bCs/>
                <w:color w:val="000000"/>
                <w:sz w:val="16"/>
                <w:szCs w:val="16"/>
                <w:lang w:val="fr-CA"/>
              </w:rPr>
              <w:t>Wall Distance</w:t>
            </w:r>
          </w:p>
        </w:tc>
        <w:tc>
          <w:tcPr>
            <w:tcW w:w="193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A18615F" w14:textId="77777777" w:rsidR="00CB26AA" w:rsidRDefault="00CB26AA">
            <w:pPr>
              <w:spacing w:line="228" w:lineRule="auto"/>
            </w:pPr>
            <w:r>
              <w:rPr>
                <w:b/>
                <w:bCs/>
                <w:color w:val="000000"/>
                <w:sz w:val="16"/>
                <w:szCs w:val="16"/>
                <w:lang w:val="fr-CA"/>
              </w:rPr>
              <w:t>LF Adjust</w:t>
            </w:r>
          </w:p>
        </w:tc>
        <w:tc>
          <w:tcPr>
            <w:tcW w:w="193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45C517A" w14:textId="77777777" w:rsidR="00CB26AA" w:rsidRDefault="00CB26AA">
            <w:pPr>
              <w:spacing w:line="228" w:lineRule="auto"/>
            </w:pPr>
            <w:r>
              <w:rPr>
                <w:b/>
                <w:bCs/>
                <w:color w:val="000000"/>
                <w:sz w:val="16"/>
                <w:szCs w:val="16"/>
                <w:lang w:val="fr-CA"/>
              </w:rPr>
              <w:t>HF Adjust</w:t>
            </w:r>
          </w:p>
        </w:tc>
      </w:tr>
      <w:tr w:rsidR="00740A47" w14:paraId="6E1A299D"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1195A" w14:textId="77777777" w:rsidR="00CB26AA" w:rsidRDefault="00CB26AA">
            <w:pPr>
              <w:spacing w:line="228" w:lineRule="auto"/>
            </w:pPr>
            <w:r>
              <w:rPr>
                <w:color w:val="000000"/>
                <w:sz w:val="16"/>
                <w:szCs w:val="16"/>
                <w:lang w:val="fr-CA"/>
              </w:rPr>
              <w:t>Moniteurs sur pieds dans une pièce traitée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D63729" w14:textId="77777777" w:rsidR="00CB26AA" w:rsidRDefault="00CB26AA">
            <w:pPr>
              <w:spacing w:line="228" w:lineRule="auto"/>
            </w:pPr>
            <w:r>
              <w:rPr>
                <w:color w:val="000000"/>
                <w:sz w:val="16"/>
                <w:szCs w:val="16"/>
                <w:lang w:val="fr-CA"/>
              </w:rPr>
              <w:t>STAND</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0EF2D8" w14:textId="77777777" w:rsidR="00CB26AA" w:rsidRDefault="00CB26AA">
            <w:pPr>
              <w:spacing w:line="228" w:lineRule="auto"/>
            </w:pPr>
            <w:r>
              <w:rPr>
                <w:color w:val="000000"/>
                <w:sz w:val="16"/>
                <w:szCs w:val="16"/>
                <w:lang w:val="fr-CA"/>
              </w:rPr>
              <w:t>&gt; 0.5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686FEDE"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EC5F8C" w14:textId="77777777" w:rsidR="00CB26AA" w:rsidRDefault="00CB26AA">
            <w:pPr>
              <w:spacing w:line="228" w:lineRule="auto"/>
            </w:pPr>
            <w:r>
              <w:rPr>
                <w:color w:val="000000"/>
                <w:sz w:val="16"/>
                <w:szCs w:val="16"/>
                <w:lang w:val="fr-CA"/>
              </w:rPr>
              <w:t>NEUTRAL</w:t>
            </w:r>
          </w:p>
        </w:tc>
      </w:tr>
      <w:tr w:rsidR="00740A47" w14:paraId="62B9914E"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CBB6F3B" w14:textId="77777777" w:rsidR="00CB26AA" w:rsidRDefault="00CB26AA">
            <w:pPr>
              <w:spacing w:line="228" w:lineRule="auto"/>
            </w:pPr>
            <w:r>
              <w:rPr>
                <w:color w:val="000000"/>
                <w:sz w:val="16"/>
                <w:szCs w:val="16"/>
                <w:lang w:val="fr-CA"/>
              </w:rPr>
              <w:t>Moniteurs sur un bureau, loin du mur</w:t>
            </w:r>
          </w:p>
        </w:tc>
        <w:tc>
          <w:tcPr>
            <w:tcW w:w="1930" w:type="dxa"/>
            <w:tcBorders>
              <w:top w:val="single" w:sz="3" w:space="0" w:color="AAAAAA"/>
              <w:left w:val="single" w:sz="3" w:space="0" w:color="AAAAAA"/>
              <w:bottom w:val="single" w:sz="3" w:space="0" w:color="AAAAAA"/>
              <w:right w:val="single" w:sz="3" w:space="0" w:color="AAAAAA"/>
            </w:tcBorders>
            <w:vAlign w:val="center"/>
          </w:tcPr>
          <w:p w14:paraId="3DA72CBC" w14:textId="77777777" w:rsidR="00CB26AA" w:rsidRDefault="00CB26AA">
            <w:pPr>
              <w:spacing w:line="228" w:lineRule="auto"/>
            </w:pPr>
            <w:r>
              <w:rPr>
                <w:color w:val="000000"/>
                <w:sz w:val="16"/>
                <w:szCs w:val="16"/>
                <w:lang w:val="fr-CA"/>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516BFD57" w14:textId="77777777" w:rsidR="00CB26AA" w:rsidRDefault="00CB26AA">
            <w:pPr>
              <w:spacing w:line="228" w:lineRule="auto"/>
            </w:pPr>
            <w:r>
              <w:rPr>
                <w:color w:val="000000"/>
                <w:sz w:val="16"/>
                <w:szCs w:val="16"/>
                <w:lang w:val="fr-CA"/>
              </w:rPr>
              <w:t>&gt;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6E2D2AA"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36B8985A" w14:textId="77777777" w:rsidR="00CB26AA" w:rsidRDefault="00CB26AA">
            <w:pPr>
              <w:spacing w:line="228" w:lineRule="auto"/>
            </w:pPr>
            <w:r>
              <w:rPr>
                <w:color w:val="000000"/>
                <w:sz w:val="16"/>
                <w:szCs w:val="16"/>
                <w:lang w:val="fr-CA"/>
              </w:rPr>
              <w:t>NEUTRAL</w:t>
            </w:r>
          </w:p>
        </w:tc>
      </w:tr>
      <w:tr w:rsidR="00740A47" w14:paraId="16EE095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4084AA9" w14:textId="77777777" w:rsidR="00CB26AA" w:rsidRDefault="00CB26AA">
            <w:pPr>
              <w:spacing w:line="228" w:lineRule="auto"/>
            </w:pPr>
            <w:r>
              <w:rPr>
                <w:color w:val="000000"/>
                <w:sz w:val="16"/>
                <w:szCs w:val="16"/>
                <w:lang w:val="fr-CA"/>
              </w:rPr>
              <w:t>Moniteurs sur un bureau, contre un mur</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24E965" w14:textId="77777777" w:rsidR="00CB26AA" w:rsidRDefault="00CB26AA">
            <w:pPr>
              <w:spacing w:line="228" w:lineRule="auto"/>
            </w:pPr>
            <w:r>
              <w:rPr>
                <w:color w:val="000000"/>
                <w:sz w:val="16"/>
                <w:szCs w:val="16"/>
                <w:lang w:val="fr-CA"/>
              </w:rPr>
              <w:t>DESKTOP</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1AA3C8" w14:textId="77777777" w:rsidR="00CB26AA" w:rsidRDefault="00CB26AA">
            <w:pPr>
              <w:spacing w:line="228" w:lineRule="auto"/>
            </w:pPr>
            <w:r>
              <w:rPr>
                <w:color w:val="000000"/>
                <w:sz w:val="16"/>
                <w:szCs w:val="16"/>
                <w:lang w:val="fr-CA"/>
              </w:rPr>
              <w:t>&lt; 0.1 M</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09EC33"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8B73160" w14:textId="77777777" w:rsidR="00CB26AA" w:rsidRDefault="00CB26AA">
            <w:pPr>
              <w:spacing w:line="228" w:lineRule="auto"/>
            </w:pPr>
            <w:r>
              <w:rPr>
                <w:color w:val="000000"/>
                <w:sz w:val="16"/>
                <w:szCs w:val="16"/>
                <w:lang w:val="fr-CA"/>
              </w:rPr>
              <w:t>NEUTRAL</w:t>
            </w:r>
          </w:p>
        </w:tc>
      </w:tr>
      <w:tr w:rsidR="00740A47" w14:paraId="49A1EA58"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44E923CD" w14:textId="77777777" w:rsidR="00CB26AA" w:rsidRDefault="00CB26AA">
            <w:pPr>
              <w:spacing w:line="228" w:lineRule="auto"/>
            </w:pPr>
            <w:r>
              <w:rPr>
                <w:color w:val="000000"/>
                <w:sz w:val="16"/>
                <w:szCs w:val="16"/>
                <w:lang w:val="fr-CA"/>
              </w:rPr>
              <w:t>Moniteurs sur une étagère, près du mur</w:t>
            </w:r>
          </w:p>
        </w:tc>
        <w:tc>
          <w:tcPr>
            <w:tcW w:w="1930" w:type="dxa"/>
            <w:tcBorders>
              <w:top w:val="single" w:sz="3" w:space="0" w:color="AAAAAA"/>
              <w:left w:val="single" w:sz="3" w:space="0" w:color="AAAAAA"/>
              <w:bottom w:val="single" w:sz="3" w:space="0" w:color="AAAAAA"/>
              <w:right w:val="single" w:sz="3" w:space="0" w:color="AAAAAA"/>
            </w:tcBorders>
            <w:vAlign w:val="center"/>
          </w:tcPr>
          <w:p w14:paraId="3F0F371B" w14:textId="77777777" w:rsidR="00CB26AA" w:rsidRDefault="00CB26AA">
            <w:pPr>
              <w:spacing w:line="228" w:lineRule="auto"/>
            </w:pPr>
            <w:r>
              <w:rPr>
                <w:color w:val="000000"/>
                <w:sz w:val="16"/>
                <w:szCs w:val="16"/>
                <w:lang w:val="fr-CA"/>
              </w:rPr>
              <w:t>DESKTOP</w:t>
            </w:r>
          </w:p>
        </w:tc>
        <w:tc>
          <w:tcPr>
            <w:tcW w:w="1927" w:type="dxa"/>
            <w:tcBorders>
              <w:top w:val="single" w:sz="3" w:space="0" w:color="AAAAAA"/>
              <w:left w:val="single" w:sz="3" w:space="0" w:color="AAAAAA"/>
              <w:bottom w:val="single" w:sz="3" w:space="0" w:color="AAAAAA"/>
              <w:right w:val="single" w:sz="3" w:space="0" w:color="AAAAAA"/>
            </w:tcBorders>
            <w:vAlign w:val="center"/>
          </w:tcPr>
          <w:p w14:paraId="45C1D329" w14:textId="77777777" w:rsidR="00CB26AA" w:rsidRDefault="00CB26AA">
            <w:pPr>
              <w:spacing w:line="228" w:lineRule="auto"/>
            </w:pPr>
            <w:r>
              <w:rPr>
                <w:color w:val="000000"/>
                <w:sz w:val="16"/>
                <w:szCs w:val="16"/>
                <w:lang w:val="fr-CA"/>
              </w:rPr>
              <w:t>0.1 – 0.5 M</w:t>
            </w:r>
          </w:p>
        </w:tc>
        <w:tc>
          <w:tcPr>
            <w:tcW w:w="1930" w:type="dxa"/>
            <w:tcBorders>
              <w:top w:val="single" w:sz="3" w:space="0" w:color="AAAAAA"/>
              <w:left w:val="single" w:sz="3" w:space="0" w:color="AAAAAA"/>
              <w:bottom w:val="single" w:sz="3" w:space="0" w:color="AAAAAA"/>
              <w:right w:val="single" w:sz="3" w:space="0" w:color="AAAAAA"/>
            </w:tcBorders>
            <w:vAlign w:val="center"/>
          </w:tcPr>
          <w:p w14:paraId="37CEA942"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0E4008E5" w14:textId="77777777" w:rsidR="00CB26AA" w:rsidRDefault="00CB26AA">
            <w:pPr>
              <w:spacing w:line="228" w:lineRule="auto"/>
            </w:pPr>
            <w:r>
              <w:rPr>
                <w:color w:val="000000"/>
                <w:sz w:val="16"/>
                <w:szCs w:val="16"/>
                <w:lang w:val="fr-CA"/>
              </w:rPr>
              <w:t>NEUTRAL</w:t>
            </w:r>
          </w:p>
        </w:tc>
      </w:tr>
      <w:tr w:rsidR="00740A47" w14:paraId="3E41D028"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A811CD" w14:textId="77777777" w:rsidR="00CB26AA" w:rsidRDefault="00CB26AA">
            <w:pPr>
              <w:spacing w:line="228" w:lineRule="auto"/>
            </w:pPr>
            <w:r>
              <w:rPr>
                <w:color w:val="000000"/>
                <w:sz w:val="16"/>
                <w:szCs w:val="16"/>
                <w:lang w:val="fr-CA"/>
              </w:rPr>
              <w:t>Fixation murale ou au plafond</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BFCB86" w14:textId="77777777" w:rsidR="00CB26AA" w:rsidRDefault="00CB26AA">
            <w:pPr>
              <w:spacing w:line="228" w:lineRule="auto"/>
            </w:pPr>
            <w:r>
              <w:rPr>
                <w:color w:val="000000"/>
                <w:sz w:val="16"/>
                <w:szCs w:val="16"/>
                <w:lang w:val="fr-CA"/>
              </w:rPr>
              <w:t>BRACKET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EFBCA7" w14:textId="77777777" w:rsidR="00CB26AA" w:rsidRDefault="00CB26AA">
            <w:pPr>
              <w:spacing w:line="228" w:lineRule="auto"/>
            </w:pPr>
            <w:r>
              <w:rPr>
                <w:color w:val="000000"/>
                <w:sz w:val="16"/>
                <w:szCs w:val="16"/>
                <w:lang w:val="fr-CA"/>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253EDE"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98936" w14:textId="77777777" w:rsidR="00CB26AA" w:rsidRDefault="00CB26AA">
            <w:pPr>
              <w:spacing w:line="228" w:lineRule="auto"/>
            </w:pPr>
            <w:r>
              <w:rPr>
                <w:color w:val="000000"/>
                <w:sz w:val="16"/>
                <w:szCs w:val="16"/>
                <w:lang w:val="fr-CA"/>
              </w:rPr>
              <w:t>NEUTRAL</w:t>
            </w:r>
          </w:p>
        </w:tc>
      </w:tr>
      <w:tr w:rsidR="00740A47" w14:paraId="2B7884DF"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7DDB6BF7" w14:textId="77777777" w:rsidR="00CB26AA" w:rsidRDefault="00CB26AA">
            <w:pPr>
              <w:spacing w:line="228" w:lineRule="auto"/>
            </w:pPr>
            <w:r>
              <w:rPr>
                <w:color w:val="000000"/>
                <w:sz w:val="16"/>
                <w:szCs w:val="16"/>
                <w:lang w:val="fr-CA"/>
              </w:rPr>
              <w:t>Canaux en hauteur ou au plafond, système immersif</w:t>
            </w:r>
          </w:p>
        </w:tc>
        <w:tc>
          <w:tcPr>
            <w:tcW w:w="1930" w:type="dxa"/>
            <w:tcBorders>
              <w:top w:val="single" w:sz="3" w:space="0" w:color="AAAAAA"/>
              <w:left w:val="single" w:sz="3" w:space="0" w:color="AAAAAA"/>
              <w:bottom w:val="single" w:sz="3" w:space="0" w:color="AAAAAA"/>
              <w:right w:val="single" w:sz="3" w:space="0" w:color="AAAAAA"/>
            </w:tcBorders>
            <w:vAlign w:val="center"/>
          </w:tcPr>
          <w:p w14:paraId="65C9CFF9" w14:textId="77777777" w:rsidR="00CB26AA" w:rsidRDefault="00CB26AA">
            <w:pPr>
              <w:spacing w:line="228" w:lineRule="auto"/>
            </w:pPr>
            <w:r>
              <w:rPr>
                <w:color w:val="000000"/>
                <w:sz w:val="16"/>
                <w:szCs w:val="16"/>
                <w:lang w:val="fr-CA"/>
              </w:rPr>
              <w:t>BRACKET</w:t>
            </w:r>
          </w:p>
        </w:tc>
        <w:tc>
          <w:tcPr>
            <w:tcW w:w="1927" w:type="dxa"/>
            <w:tcBorders>
              <w:top w:val="single" w:sz="3" w:space="0" w:color="AAAAAA"/>
              <w:left w:val="single" w:sz="3" w:space="0" w:color="AAAAAA"/>
              <w:bottom w:val="single" w:sz="3" w:space="0" w:color="AAAAAA"/>
              <w:right w:val="single" w:sz="3" w:space="0" w:color="AAAAAA"/>
            </w:tcBorders>
            <w:vAlign w:val="center"/>
          </w:tcPr>
          <w:p w14:paraId="0A3C7D5E" w14:textId="77777777" w:rsidR="00CB26AA" w:rsidRDefault="00CB26AA">
            <w:pPr>
              <w:spacing w:line="228" w:lineRule="auto"/>
            </w:pPr>
            <w:r>
              <w:rPr>
                <w:color w:val="000000"/>
                <w:sz w:val="16"/>
                <w:szCs w:val="16"/>
                <w:lang w:val="fr-CA"/>
              </w:rPr>
              <w:t>Selon la distance mesurée</w:t>
            </w:r>
          </w:p>
        </w:tc>
        <w:tc>
          <w:tcPr>
            <w:tcW w:w="1930" w:type="dxa"/>
            <w:tcBorders>
              <w:top w:val="single" w:sz="3" w:space="0" w:color="AAAAAA"/>
              <w:left w:val="single" w:sz="3" w:space="0" w:color="AAAAAA"/>
              <w:bottom w:val="single" w:sz="3" w:space="0" w:color="AAAAAA"/>
              <w:right w:val="single" w:sz="3" w:space="0" w:color="AAAAAA"/>
            </w:tcBorders>
            <w:vAlign w:val="center"/>
          </w:tcPr>
          <w:p w14:paraId="4DA246EE"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6587F2BF" w14:textId="77777777" w:rsidR="00CB26AA" w:rsidRDefault="00CB26AA">
            <w:pPr>
              <w:spacing w:line="228" w:lineRule="auto"/>
            </w:pPr>
            <w:r>
              <w:rPr>
                <w:color w:val="000000"/>
                <w:sz w:val="16"/>
                <w:szCs w:val="16"/>
                <w:lang w:val="fr-CA"/>
              </w:rPr>
              <w:t>NEUTRAL</w:t>
            </w:r>
          </w:p>
        </w:tc>
      </w:tr>
      <w:tr w:rsidR="00740A47" w14:paraId="4E01482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98E1FAD" w14:textId="77777777" w:rsidR="00CB26AA" w:rsidRDefault="00CB26AA">
            <w:pPr>
              <w:spacing w:line="228" w:lineRule="auto"/>
            </w:pPr>
            <w:r>
              <w:rPr>
                <w:color w:val="000000"/>
                <w:sz w:val="16"/>
                <w:szCs w:val="16"/>
                <w:lang w:val="fr-CA"/>
              </w:rPr>
              <w:t>Pièce claire et réfléchissante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620051" w14:textId="77777777" w:rsidR="00CB26AA" w:rsidRDefault="00CB26AA">
            <w:pPr>
              <w:spacing w:line="228" w:lineRule="auto"/>
            </w:pPr>
            <w:r>
              <w:rPr>
                <w:color w:val="000000"/>
                <w:sz w:val="16"/>
                <w:szCs w:val="16"/>
                <w:lang w:val="fr-CA"/>
              </w:rPr>
              <w:t>Selon le positionnement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6B326C7" w14:textId="77777777" w:rsidR="00CB26AA" w:rsidRDefault="00CB26AA">
            <w:pPr>
              <w:spacing w:line="228" w:lineRule="auto"/>
            </w:pPr>
            <w:r>
              <w:rPr>
                <w:color w:val="000000"/>
                <w:sz w:val="16"/>
                <w:szCs w:val="16"/>
                <w:lang w:val="fr-CA"/>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1E363CE"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78A290" w14:textId="77777777" w:rsidR="00CB26AA" w:rsidRDefault="00CB26AA">
            <w:pPr>
              <w:spacing w:line="228" w:lineRule="auto"/>
            </w:pPr>
            <w:r>
              <w:rPr>
                <w:color w:val="000000"/>
                <w:sz w:val="16"/>
                <w:szCs w:val="16"/>
                <w:lang w:val="fr-CA"/>
              </w:rPr>
              <w:t>-2 dB</w:t>
            </w:r>
          </w:p>
        </w:tc>
      </w:tr>
      <w:tr w:rsidR="00740A47" w14:paraId="64D5C40D" w14:textId="77777777">
        <w:tc>
          <w:tcPr>
            <w:tcW w:w="1929" w:type="dxa"/>
            <w:tcBorders>
              <w:top w:val="single" w:sz="3" w:space="0" w:color="AAAAAA"/>
              <w:left w:val="single" w:sz="3" w:space="0" w:color="AAAAAA"/>
              <w:bottom w:val="single" w:sz="3" w:space="0" w:color="AAAAAA"/>
              <w:right w:val="single" w:sz="3" w:space="0" w:color="AAAAAA"/>
            </w:tcBorders>
            <w:vAlign w:val="center"/>
          </w:tcPr>
          <w:p w14:paraId="2239D1D8" w14:textId="77777777" w:rsidR="00CB26AA" w:rsidRDefault="00CB26AA">
            <w:pPr>
              <w:spacing w:line="228" w:lineRule="auto"/>
            </w:pPr>
            <w:r>
              <w:rPr>
                <w:color w:val="000000"/>
                <w:sz w:val="16"/>
                <w:szCs w:val="16"/>
                <w:lang w:val="fr-CA"/>
              </w:rPr>
              <w:t>Pièce très traitée et absorbante</w:t>
            </w:r>
          </w:p>
        </w:tc>
        <w:tc>
          <w:tcPr>
            <w:tcW w:w="1930" w:type="dxa"/>
            <w:tcBorders>
              <w:top w:val="single" w:sz="3" w:space="0" w:color="AAAAAA"/>
              <w:left w:val="single" w:sz="3" w:space="0" w:color="AAAAAA"/>
              <w:bottom w:val="single" w:sz="3" w:space="0" w:color="AAAAAA"/>
              <w:right w:val="single" w:sz="3" w:space="0" w:color="AAAAAA"/>
            </w:tcBorders>
            <w:vAlign w:val="center"/>
          </w:tcPr>
          <w:p w14:paraId="1F33FE7F" w14:textId="77777777" w:rsidR="00CB26AA" w:rsidRDefault="00CB26AA">
            <w:pPr>
              <w:spacing w:line="228" w:lineRule="auto"/>
            </w:pPr>
            <w:r>
              <w:rPr>
                <w:color w:val="000000"/>
                <w:sz w:val="16"/>
                <w:szCs w:val="16"/>
                <w:lang w:val="fr-CA"/>
              </w:rPr>
              <w:t>Selon le positionnement</w:t>
            </w:r>
          </w:p>
        </w:tc>
        <w:tc>
          <w:tcPr>
            <w:tcW w:w="1927" w:type="dxa"/>
            <w:tcBorders>
              <w:top w:val="single" w:sz="3" w:space="0" w:color="AAAAAA"/>
              <w:left w:val="single" w:sz="3" w:space="0" w:color="AAAAAA"/>
              <w:bottom w:val="single" w:sz="3" w:space="0" w:color="AAAAAA"/>
              <w:right w:val="single" w:sz="3" w:space="0" w:color="AAAAAA"/>
            </w:tcBorders>
            <w:vAlign w:val="center"/>
          </w:tcPr>
          <w:p w14:paraId="28B71C5D" w14:textId="77777777" w:rsidR="00CB26AA" w:rsidRDefault="00CB26AA">
            <w:pPr>
              <w:spacing w:line="228" w:lineRule="auto"/>
            </w:pPr>
            <w:r>
              <w:rPr>
                <w:color w:val="000000"/>
                <w:sz w:val="16"/>
                <w:szCs w:val="16"/>
                <w:lang w:val="fr-CA"/>
              </w:rPr>
              <w:t>Selon la distance mesurée</w:t>
            </w:r>
          </w:p>
        </w:tc>
        <w:tc>
          <w:tcPr>
            <w:tcW w:w="1930" w:type="dxa"/>
            <w:tcBorders>
              <w:top w:val="single" w:sz="3" w:space="0" w:color="AAAAAA"/>
              <w:left w:val="single" w:sz="3" w:space="0" w:color="AAAAAA"/>
              <w:bottom w:val="single" w:sz="3" w:space="0" w:color="AAAAAA"/>
              <w:right w:val="single" w:sz="3" w:space="0" w:color="AAAAAA"/>
            </w:tcBorders>
            <w:vAlign w:val="center"/>
          </w:tcPr>
          <w:p w14:paraId="13C7E78A"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vAlign w:val="center"/>
          </w:tcPr>
          <w:p w14:paraId="770A651B" w14:textId="77777777" w:rsidR="00CB26AA" w:rsidRDefault="00CB26AA">
            <w:pPr>
              <w:spacing w:line="228" w:lineRule="auto"/>
            </w:pPr>
            <w:r>
              <w:rPr>
                <w:color w:val="000000"/>
                <w:sz w:val="16"/>
                <w:szCs w:val="16"/>
                <w:lang w:val="fr-CA"/>
              </w:rPr>
              <w:t>+2 dB</w:t>
            </w:r>
          </w:p>
        </w:tc>
      </w:tr>
      <w:tr w:rsidR="00740A47" w14:paraId="3ED8BEF7" w14:textId="77777777">
        <w:tc>
          <w:tcPr>
            <w:tcW w:w="192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CF21AD" w14:textId="77777777" w:rsidR="00CB26AA" w:rsidRDefault="00CB26AA">
            <w:pPr>
              <w:spacing w:line="228" w:lineRule="auto"/>
            </w:pPr>
            <w:r>
              <w:rPr>
                <w:color w:val="000000"/>
                <w:sz w:val="16"/>
                <w:szCs w:val="16"/>
                <w:lang w:val="fr-CA"/>
              </w:rPr>
              <w:t>Utilisation avec le caisson d’extrêmes graves 310S MkIII</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4BECD2" w14:textId="77777777" w:rsidR="00CB26AA" w:rsidRDefault="00CB26AA">
            <w:pPr>
              <w:spacing w:line="228" w:lineRule="auto"/>
            </w:pPr>
            <w:r>
              <w:rPr>
                <w:color w:val="000000"/>
                <w:sz w:val="16"/>
                <w:szCs w:val="16"/>
                <w:lang w:val="fr-CA"/>
              </w:rPr>
              <w:t>Selon le positionnement</w:t>
            </w:r>
          </w:p>
        </w:tc>
        <w:tc>
          <w:tcPr>
            <w:tcW w:w="192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C9219C" w14:textId="77777777" w:rsidR="00CB26AA" w:rsidRDefault="00CB26AA">
            <w:pPr>
              <w:spacing w:line="228" w:lineRule="auto"/>
            </w:pPr>
            <w:r>
              <w:rPr>
                <w:color w:val="000000"/>
                <w:sz w:val="16"/>
                <w:szCs w:val="16"/>
                <w:lang w:val="fr-CA"/>
              </w:rPr>
              <w:t>Selon la distance mesurée</w:t>
            </w:r>
          </w:p>
        </w:tc>
        <w:tc>
          <w:tcPr>
            <w:tcW w:w="193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1B3809" w14:textId="77777777" w:rsidR="00CB26AA" w:rsidRDefault="00CB26AA">
            <w:pPr>
              <w:spacing w:line="228" w:lineRule="auto"/>
            </w:pPr>
            <w:r>
              <w:rPr>
                <w:color w:val="000000"/>
                <w:sz w:val="16"/>
                <w:szCs w:val="16"/>
                <w:lang w:val="fr-CA"/>
              </w:rPr>
              <w:t>NEUTRAL</w:t>
            </w:r>
          </w:p>
        </w:tc>
        <w:tc>
          <w:tcPr>
            <w:tcW w:w="193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418D5C" w14:textId="77777777" w:rsidR="00CB26AA" w:rsidRDefault="00CB26AA">
            <w:pPr>
              <w:spacing w:line="228" w:lineRule="auto"/>
            </w:pPr>
            <w:r>
              <w:rPr>
                <w:color w:val="000000"/>
                <w:sz w:val="16"/>
                <w:szCs w:val="16"/>
                <w:lang w:val="fr-CA"/>
              </w:rPr>
              <w:t>NEUTRAL</w:t>
            </w:r>
          </w:p>
        </w:tc>
      </w:tr>
    </w:tbl>
    <w:p w14:paraId="1C22DA95" w14:textId="77777777" w:rsidR="00CB26AA" w:rsidRDefault="00CB26AA">
      <w:pPr>
        <w:spacing w:after="160"/>
      </w:pPr>
    </w:p>
    <w:p w14:paraId="0028393C" w14:textId="77777777" w:rsidR="00CB26AA" w:rsidRDefault="00CB26AA"/>
    <w:p w14:paraId="222861A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39" w:name="h38"/>
      <w:r>
        <w:rPr>
          <w:lang w:val="fr-CA"/>
        </w:rPr>
        <w:lastRenderedPageBreak/>
        <w:t>Section 7 : Caisson d’extrêmes graves de studio amplifié 310S MkIII</w:t>
      </w:r>
      <w:bookmarkEnd w:id="39"/>
    </w:p>
    <w:p w14:paraId="02362520" w14:textId="77777777" w:rsidR="00CB26AA" w:rsidRDefault="00A40874">
      <w:pPr>
        <w:spacing w:before="180" w:after="60" w:line="240" w:lineRule="auto"/>
        <w:jc w:val="center"/>
        <w:rPr>
          <w:i/>
          <w:iCs/>
          <w:color w:val="444444"/>
          <w:sz w:val="16"/>
          <w:szCs w:val="16"/>
        </w:rPr>
      </w:pPr>
      <w:r>
        <w:rPr>
          <w:noProof/>
        </w:rPr>
        <w:drawing>
          <wp:inline distT="0" distB="0" distL="0" distR="0" wp14:anchorId="47505E9A" wp14:editId="1FC00963">
            <wp:extent cx="5906770" cy="251333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6770" cy="2513330"/>
                    </a:xfrm>
                    <a:prstGeom prst="rect">
                      <a:avLst/>
                    </a:prstGeom>
                    <a:solidFill>
                      <a:srgbClr val="FFFFFF"/>
                    </a:solidFill>
                    <a:ln>
                      <a:noFill/>
                    </a:ln>
                  </pic:spPr>
                </pic:pic>
              </a:graphicData>
            </a:graphic>
          </wp:inline>
        </w:drawing>
      </w:r>
    </w:p>
    <w:p w14:paraId="723AF0FF" w14:textId="77777777" w:rsidR="00CB26AA" w:rsidRDefault="00CB26AA">
      <w:pPr>
        <w:spacing w:after="200" w:line="240" w:lineRule="auto"/>
        <w:jc w:val="center"/>
        <w:rPr>
          <w:b/>
          <w:bCs/>
          <w:sz w:val="21"/>
          <w:szCs w:val="21"/>
        </w:rPr>
      </w:pPr>
      <w:r>
        <w:rPr>
          <w:i/>
          <w:iCs/>
          <w:color w:val="444444"/>
          <w:sz w:val="16"/>
          <w:szCs w:val="16"/>
          <w:lang w:val="fr-CA"/>
        </w:rPr>
        <w:t>Figure 7-1. Vues avant, arrière et inférieure du 310S MkIII.</w:t>
      </w:r>
    </w:p>
    <w:p w14:paraId="5A3C6591" w14:textId="77777777" w:rsidR="00CB26AA" w:rsidRDefault="00CB26AA">
      <w:pPr>
        <w:pStyle w:val="Heading2"/>
        <w:spacing w:before="260" w:after="110"/>
        <w:rPr>
          <w:sz w:val="19"/>
          <w:szCs w:val="19"/>
        </w:rPr>
      </w:pPr>
      <w:bookmarkStart w:id="40" w:name="h39"/>
      <w:r>
        <w:rPr>
          <w:lang w:val="fr-CA"/>
        </w:rPr>
        <w:t>CARACTÉRISTIQUES</w:t>
      </w:r>
      <w:bookmarkEnd w:id="40"/>
    </w:p>
    <w:p w14:paraId="5A11510D" w14:textId="330A70D0" w:rsidR="00CB26AA" w:rsidRDefault="00CB26AA">
      <w:pPr>
        <w:spacing w:after="90"/>
        <w:ind w:left="460" w:hanging="460"/>
        <w:rPr>
          <w:b/>
          <w:bCs/>
        </w:rPr>
      </w:pPr>
      <w:r>
        <w:rPr>
          <w:b/>
          <w:bCs/>
          <w:lang w:val="fr-CA"/>
        </w:rPr>
        <w:t>1. TRANSDUCTEUR BASSE FRÉQUENCE</w:t>
      </w:r>
      <w:r w:rsidR="00403D52">
        <w:rPr>
          <w:b/>
          <w:bCs/>
        </w:rPr>
        <w:tab/>
      </w:r>
      <w:r>
        <w:rPr>
          <w:b/>
          <w:bCs/>
          <w:lang w:val="fr-CA"/>
        </w:rPr>
        <w:t/>
      </w:r>
      <w:r>
        <w:rPr>
          <w:b/>
          <w:bCs/>
        </w:rPr>
        <w:tab/>
      </w:r>
      <w:r>
        <w:rPr>
          <w:b/>
          <w:bCs/>
          <w:color w:val="000000"/>
          <w:lang w:val="fr-CA"/>
        </w:rPr>
        <w:t xml:space="preserve"> (WOOFER)</w:t>
      </w:r>
      <w:r>
        <w:rPr>
          <w:color w:val="000000"/>
          <w:lang w:val="fr-CA"/>
        </w:rPr>
        <w:t xml:space="preserve"> – Ce transducteur orienté vers le sol reproduit les signaux basse fréquence.</w:t>
      </w:r>
    </w:p>
    <w:p w14:paraId="655F56B5" w14:textId="77777777" w:rsidR="00CB26AA" w:rsidRDefault="00CB26AA">
      <w:pPr>
        <w:spacing w:after="90"/>
        <w:ind w:left="460" w:hanging="460"/>
        <w:rPr>
          <w:b/>
          <w:bCs/>
        </w:rPr>
      </w:pPr>
      <w:r>
        <w:rPr>
          <w:b/>
          <w:bCs/>
          <w:lang w:val="fr-CA"/>
        </w:rPr>
        <w:t>2.</w:t>
      </w:r>
      <w:r>
        <w:rPr>
          <w:b/>
          <w:bCs/>
        </w:rPr>
        <w:tab/>
      </w:r>
      <w:r>
        <w:rPr>
          <w:b/>
          <w:bCs/>
          <w:color w:val="000000"/>
          <w:lang w:val="fr-CA"/>
        </w:rPr>
        <w:t>LED POWER</w:t>
      </w:r>
      <w:r>
        <w:rPr>
          <w:color w:val="000000"/>
          <w:lang w:val="fr-CA"/>
        </w:rPr>
        <w:t xml:space="preserve"> – Cette LED s’allume lorsque l’alimentation est raccordée et que l’interrupteur POWER est réglé sur ON. La LED peut être désactivée ; voir la section 9.</w:t>
      </w:r>
    </w:p>
    <w:p w14:paraId="158E48AE" w14:textId="77777777" w:rsidR="00CB26AA" w:rsidRDefault="00CB26AA">
      <w:pPr>
        <w:spacing w:after="90"/>
        <w:ind w:left="460" w:hanging="460"/>
        <w:rPr>
          <w:b/>
          <w:bCs/>
        </w:rPr>
      </w:pPr>
      <w:r>
        <w:rPr>
          <w:b/>
          <w:bCs/>
          <w:lang w:val="fr-CA"/>
        </w:rPr>
        <w:t>3.</w:t>
      </w:r>
      <w:r>
        <w:rPr>
          <w:b/>
          <w:bCs/>
        </w:rPr>
        <w:tab/>
      </w:r>
      <w:r>
        <w:rPr>
          <w:b/>
          <w:bCs/>
          <w:color w:val="000000"/>
          <w:lang w:val="fr-CA"/>
        </w:rPr>
        <w:t>PIEDS</w:t>
      </w:r>
      <w:r>
        <w:rPr>
          <w:color w:val="000000"/>
          <w:lang w:val="fr-CA"/>
        </w:rPr>
        <w:t xml:space="preserve"> – Ces pieds surélèvent le caisson d’extrêmes graves afin d’éviter son couplage acoustique avec le sol.</w:t>
      </w:r>
    </w:p>
    <w:p w14:paraId="0E86F668" w14:textId="6CD32544" w:rsidR="00CB26AA" w:rsidRDefault="00CB26AA">
      <w:pPr>
        <w:spacing w:after="90"/>
        <w:ind w:left="460" w:hanging="460"/>
        <w:rPr>
          <w:b/>
          <w:bCs/>
        </w:rPr>
      </w:pPr>
      <w:r>
        <w:rPr>
          <w:b/>
          <w:bCs/>
          <w:lang w:val="fr-CA"/>
        </w:rPr>
        <w:t>4. ÉVENT BASSE FRÉQUENCE SLIPSTREAM™</w:t>
      </w:r>
      <w:r w:rsidR="000E367D">
        <w:rPr>
          <w:b/>
          <w:bCs/>
        </w:rPr>
        <w:tab/>
      </w:r>
      <w:r>
        <w:rPr>
          <w:b/>
          <w:bCs/>
          <w:lang w:val="fr-CA"/>
        </w:rPr>
        <w:t/>
      </w:r>
      <w:r>
        <w:rPr>
          <w:color w:val="000000"/>
          <w:lang w:val="fr-CA"/>
        </w:rPr>
        <w:t xml:space="preserve"> – Cet évent breveté fonctionne de concert avec le transducteur basse fréquence afin d’assurer des performances précises dans les graves.</w:t>
      </w:r>
    </w:p>
    <w:p w14:paraId="6AA7BA49" w14:textId="77777777" w:rsidR="00CB26AA" w:rsidRDefault="00CB26AA">
      <w:pPr>
        <w:spacing w:after="90"/>
        <w:ind w:left="460" w:hanging="460"/>
        <w:rPr>
          <w:b/>
          <w:bCs/>
          <w:sz w:val="21"/>
          <w:szCs w:val="21"/>
        </w:rPr>
      </w:pPr>
      <w:r>
        <w:rPr>
          <w:b/>
          <w:bCs/>
          <w:lang w:val="fr-CA"/>
        </w:rPr>
        <w:t>5.</w:t>
      </w:r>
      <w:r>
        <w:rPr>
          <w:b/>
          <w:bCs/>
        </w:rPr>
        <w:tab/>
      </w:r>
      <w:r>
        <w:rPr>
          <w:b/>
          <w:bCs/>
          <w:color w:val="000000"/>
          <w:lang w:val="fr-CA"/>
        </w:rPr>
        <w:t>PANNEAU DE CONNEXIONS</w:t>
      </w:r>
      <w:r>
        <w:rPr>
          <w:color w:val="000000"/>
          <w:lang w:val="fr-CA"/>
        </w:rPr>
        <w:t xml:space="preserve"> – Ce panneau regroupe le connecteur d’alimentation, les connecteurs d’entrée et de sortie, ainsi que les commandes utilisateur.</w:t>
      </w:r>
    </w:p>
    <w:p w14:paraId="3FA27FCD" w14:textId="77777777" w:rsidR="00CB26AA" w:rsidRDefault="00CB26AA">
      <w:pPr>
        <w:pStyle w:val="Heading2"/>
        <w:spacing w:before="260" w:after="110"/>
      </w:pPr>
      <w:bookmarkStart w:id="41" w:name="h40"/>
      <w:r>
        <w:rPr>
          <w:lang w:val="fr-CA"/>
        </w:rPr>
        <w:lastRenderedPageBreak/>
        <w:t>PANNEAU DE CONNEXIONS</w:t>
      </w:r>
      <w:bookmarkEnd w:id="41"/>
    </w:p>
    <w:p w14:paraId="580DA9EC" w14:textId="77777777" w:rsidR="00CB26AA" w:rsidRDefault="00A40874">
      <w:pPr>
        <w:spacing w:before="180" w:after="60" w:line="240" w:lineRule="auto"/>
        <w:jc w:val="center"/>
        <w:rPr>
          <w:i/>
          <w:iCs/>
          <w:color w:val="444444"/>
          <w:sz w:val="16"/>
          <w:szCs w:val="16"/>
        </w:rPr>
      </w:pPr>
      <w:r>
        <w:rPr>
          <w:noProof/>
        </w:rPr>
        <w:drawing>
          <wp:inline distT="0" distB="0" distL="0" distR="0" wp14:anchorId="714A06E5" wp14:editId="77129A8D">
            <wp:extent cx="5906770" cy="318325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06770" cy="3183255"/>
                    </a:xfrm>
                    <a:prstGeom prst="rect">
                      <a:avLst/>
                    </a:prstGeom>
                    <a:solidFill>
                      <a:srgbClr val="FFFFFF"/>
                    </a:solidFill>
                    <a:ln>
                      <a:noFill/>
                    </a:ln>
                  </pic:spPr>
                </pic:pic>
              </a:graphicData>
            </a:graphic>
          </wp:inline>
        </w:drawing>
      </w:r>
    </w:p>
    <w:p w14:paraId="1F3CA365" w14:textId="77777777" w:rsidR="00CB26AA" w:rsidRDefault="00CB26AA">
      <w:pPr>
        <w:spacing w:after="200" w:line="240" w:lineRule="auto"/>
        <w:jc w:val="center"/>
        <w:rPr>
          <w:b/>
          <w:bCs/>
        </w:rPr>
      </w:pPr>
      <w:r>
        <w:rPr>
          <w:i/>
          <w:iCs/>
          <w:color w:val="444444"/>
          <w:sz w:val="16"/>
          <w:szCs w:val="16"/>
          <w:lang w:val="fr-CA"/>
        </w:rPr>
        <w:t>Figure 7-2. Panneau de connexions du 310S MkIII.</w:t>
      </w:r>
    </w:p>
    <w:p w14:paraId="7455194D" w14:textId="77777777" w:rsidR="00CB26AA" w:rsidRDefault="00CB26AA">
      <w:pPr>
        <w:spacing w:after="90"/>
        <w:ind w:left="460" w:hanging="460"/>
        <w:rPr>
          <w:b/>
          <w:bCs/>
        </w:rPr>
      </w:pPr>
      <w:r>
        <w:rPr>
          <w:b/>
          <w:bCs/>
          <w:lang w:val="fr-CA"/>
        </w:rPr>
        <w:t>6.</w:t>
      </w:r>
      <w:r>
        <w:rPr>
          <w:b/>
          <w:bCs/>
        </w:rPr>
        <w:tab/>
      </w:r>
      <w:r>
        <w:rPr>
          <w:b/>
          <w:bCs/>
          <w:color w:val="000000"/>
          <w:lang w:val="fr-CA"/>
        </w:rPr>
        <w:t>ENTRÉES DROITE ET GAUCHE</w:t>
      </w:r>
      <w:r>
        <w:rPr>
          <w:color w:val="000000"/>
          <w:lang w:val="fr-CA"/>
        </w:rPr>
        <w:t xml:space="preserve"> – Connecteurs combo Neutrik. Raccordez un appareil professionnel à l’aide de fiches XLR symétriques ou de fiches TRS 6.35 mm (¼-inch) symétriques. Raccordez un appareil grand public à l’aide de fiches TS 6.35 mm (¼-inch) asymétriques.</w:t>
      </w:r>
    </w:p>
    <w:p w14:paraId="7FB8A757" w14:textId="77777777" w:rsidR="00CB26AA" w:rsidRDefault="00CB26AA">
      <w:pPr>
        <w:spacing w:after="90"/>
        <w:ind w:left="460" w:hanging="460"/>
        <w:rPr>
          <w:b/>
          <w:bCs/>
        </w:rPr>
      </w:pPr>
      <w:r>
        <w:rPr>
          <w:b/>
          <w:bCs/>
          <w:lang w:val="fr-CA"/>
        </w:rPr>
        <w:t>7.</w:t>
      </w:r>
      <w:r>
        <w:rPr>
          <w:b/>
          <w:bCs/>
        </w:rPr>
        <w:tab/>
      </w:r>
      <w:r>
        <w:rPr>
          <w:b/>
          <w:bCs/>
          <w:color w:val="000000"/>
          <w:lang w:val="fr-CA"/>
        </w:rPr>
        <w:t>SORTIES XLR DROITE ET GAUCHE</w:t>
      </w:r>
      <w:r>
        <w:rPr>
          <w:color w:val="000000"/>
          <w:lang w:val="fr-CA"/>
        </w:rPr>
        <w:t xml:space="preserve"> – Reliez ces sorties aux moniteurs 3 Series MkIII ou à d’autres haut-parleurs amplifiés de votre système de monitoring.</w:t>
      </w:r>
    </w:p>
    <w:p w14:paraId="69F8A4EC" w14:textId="77777777" w:rsidR="00CB26AA" w:rsidRDefault="00CB26AA">
      <w:pPr>
        <w:spacing w:after="90"/>
        <w:ind w:left="460" w:hanging="460"/>
        <w:rPr>
          <w:b/>
          <w:bCs/>
          <w:color w:val="000000"/>
        </w:rPr>
      </w:pPr>
      <w:r>
        <w:rPr>
          <w:b/>
          <w:bCs/>
          <w:lang w:val="fr-CA"/>
        </w:rPr>
        <w:t>8.</w:t>
      </w:r>
      <w:r>
        <w:rPr>
          <w:b/>
          <w:bCs/>
        </w:rPr>
        <w:tab/>
      </w:r>
      <w:r>
        <w:rPr>
          <w:b/>
          <w:bCs/>
          <w:color w:val="000000"/>
          <w:lang w:val="fr-CA"/>
        </w:rPr>
        <w:t>SÉLECTEUR INPUT SENSITIVITY</w:t>
      </w:r>
      <w:r>
        <w:rPr>
          <w:color w:val="000000"/>
          <w:lang w:val="fr-CA"/>
        </w:rPr>
        <w:t xml:space="preserve"> – Réglez ce sélecteur sur +4dBu lorsque vous raccordez des appareils professionnels et des sources à très haut niveau de sortie. Réglez-le sur -10dBV lorsque vous raccordez un appareil audio grand public à niveau plus faible.</w:t>
      </w:r>
    </w:p>
    <w:p w14:paraId="02DBD65E" w14:textId="77777777" w:rsidR="00CB26AA" w:rsidRDefault="00CB26AA">
      <w:pPr>
        <w:spacing w:after="120"/>
        <w:ind w:left="460"/>
        <w:rPr>
          <w:b/>
          <w:bCs/>
        </w:rPr>
      </w:pPr>
      <w:r>
        <w:rPr>
          <w:b/>
          <w:bCs/>
          <w:color w:val="000000"/>
          <w:lang w:val="fr-CA"/>
        </w:rPr>
        <w:t>REMARQUE :</w:t>
      </w:r>
      <w:r>
        <w:rPr>
          <w:color w:val="000000"/>
          <w:lang w:val="fr-CA"/>
        </w:rPr>
        <w:t xml:space="preserve"> Lorsque le 310S MkIII est utilisé avec des haut-parleurs 3 Series MkIII, réglez le sélecteur INPUT SENSITIVITY du 305P, 306P ou 308P MkIII sur -10dBV, quel que soit le réglage du sélecteur INPUT SENSITIVITY du 310S MkIII.</w:t>
      </w:r>
    </w:p>
    <w:p w14:paraId="46BB8574" w14:textId="77777777" w:rsidR="00CB26AA" w:rsidRDefault="00CB26AA">
      <w:pPr>
        <w:spacing w:after="90"/>
        <w:ind w:left="460" w:hanging="460"/>
        <w:rPr>
          <w:b/>
          <w:bCs/>
        </w:rPr>
      </w:pPr>
      <w:r>
        <w:rPr>
          <w:b/>
          <w:bCs/>
          <w:lang w:val="fr-CA"/>
        </w:rPr>
        <w:t>9.</w:t>
      </w:r>
      <w:r>
        <w:rPr>
          <w:b/>
          <w:bCs/>
        </w:rPr>
        <w:tab/>
      </w:r>
      <w:r>
        <w:rPr>
          <w:b/>
          <w:bCs/>
          <w:color w:val="000000"/>
          <w:lang w:val="fr-CA"/>
        </w:rPr>
        <w:t>COMMANDE VOLUME</w:t>
      </w:r>
      <w:r>
        <w:rPr>
          <w:color w:val="000000"/>
          <w:lang w:val="fr-CA"/>
        </w:rPr>
        <w:t xml:space="preserve"> – Utilisez cette commande crantée pour équilibrer le volume du caisson d’extrêmes graves avec celui des haut-parleurs du système.</w:t>
      </w:r>
    </w:p>
    <w:p w14:paraId="22FB7A8D" w14:textId="77777777" w:rsidR="00CB26AA" w:rsidRDefault="00CB26AA">
      <w:pPr>
        <w:spacing w:after="90"/>
        <w:ind w:left="460" w:hanging="460"/>
        <w:rPr>
          <w:b/>
          <w:bCs/>
        </w:rPr>
      </w:pPr>
      <w:r>
        <w:rPr>
          <w:b/>
          <w:bCs/>
          <w:lang w:val="fr-CA"/>
        </w:rPr>
        <w:t>10.</w:t>
      </w:r>
      <w:r>
        <w:rPr>
          <w:b/>
          <w:bCs/>
        </w:rPr>
        <w:tab/>
      </w:r>
      <w:r>
        <w:rPr>
          <w:b/>
          <w:bCs/>
          <w:color w:val="000000"/>
          <w:lang w:val="fr-CA"/>
        </w:rPr>
        <w:t>CROSSOVER</w:t>
      </w:r>
      <w:r>
        <w:rPr>
          <w:color w:val="000000"/>
          <w:lang w:val="fr-CA"/>
        </w:rPr>
        <w:t xml:space="preserve"> – Appuyez sur ce bouton pour faire défiler les quatre réglages de fréquence de coupure : 80 Hz, 100 Hz, 120 Hz et External. Le réglage actif est indiqué par les LED adjacentes. Le réglage 80 Hz est recommandé avec les moniteurs 305P, 306P et 308P MkIII.</w:t>
      </w:r>
    </w:p>
    <w:p w14:paraId="249941AD" w14:textId="77777777" w:rsidR="00CB26AA" w:rsidRDefault="00CB26AA">
      <w:pPr>
        <w:spacing w:after="90"/>
        <w:ind w:left="460" w:hanging="460"/>
        <w:rPr>
          <w:b/>
          <w:bCs/>
        </w:rPr>
      </w:pPr>
      <w:r>
        <w:rPr>
          <w:b/>
          <w:bCs/>
          <w:lang w:val="fr-CA"/>
        </w:rPr>
        <w:t>11.</w:t>
      </w:r>
      <w:r>
        <w:rPr>
          <w:b/>
          <w:bCs/>
        </w:rPr>
        <w:tab/>
      </w:r>
      <w:r>
        <w:rPr>
          <w:b/>
          <w:bCs/>
          <w:color w:val="000000"/>
          <w:lang w:val="fr-CA"/>
        </w:rPr>
        <w:t>POLARITY</w:t>
      </w:r>
      <w:r>
        <w:rPr>
          <w:color w:val="000000"/>
          <w:lang w:val="fr-CA"/>
        </w:rPr>
        <w:t xml:space="preserve"> – Appuyez sur ce bouton pour sélectionner une polarité de 0° ou 180°. L’inversion de polarité optimise le raccordement du caisson d’extrêmes graves avec les haut-parleurs principaux en fonction de leurs positions respectives et de la position d’écoute. Sélectionnez le réglage produisant la plus grande quantité de graves à la position d’écoute.</w:t>
      </w:r>
    </w:p>
    <w:p w14:paraId="26794425" w14:textId="77777777" w:rsidR="00CB26AA" w:rsidRDefault="00CB26AA">
      <w:pPr>
        <w:spacing w:after="90"/>
        <w:ind w:left="460" w:hanging="460"/>
        <w:rPr>
          <w:b/>
          <w:bCs/>
        </w:rPr>
      </w:pPr>
      <w:r>
        <w:rPr>
          <w:b/>
          <w:bCs/>
          <w:lang w:val="fr-CA"/>
        </w:rPr>
        <w:t>12.</w:t>
      </w:r>
      <w:r>
        <w:rPr>
          <w:b/>
          <w:bCs/>
        </w:rPr>
        <w:tab/>
      </w:r>
      <w:r>
        <w:rPr>
          <w:b/>
          <w:bCs/>
          <w:color w:val="000000"/>
          <w:lang w:val="fr-CA"/>
        </w:rPr>
        <w:t>PRISE D’ALIMENTATION</w:t>
      </w:r>
      <w:r>
        <w:rPr>
          <w:color w:val="000000"/>
          <w:lang w:val="fr-CA"/>
        </w:rPr>
        <w:t xml:space="preserve"> – Branchez le cordon d’alimentation fourni sur cette prise.</w:t>
      </w:r>
    </w:p>
    <w:p w14:paraId="1537FF0F" w14:textId="77777777" w:rsidR="00CB26AA" w:rsidRDefault="00CB26AA">
      <w:pPr>
        <w:spacing w:after="90"/>
        <w:ind w:left="460" w:hanging="460"/>
        <w:rPr>
          <w:b/>
          <w:bCs/>
          <w:sz w:val="21"/>
          <w:szCs w:val="21"/>
        </w:rPr>
      </w:pPr>
      <w:r>
        <w:rPr>
          <w:b/>
          <w:bCs/>
          <w:lang w:val="fr-CA"/>
        </w:rPr>
        <w:t>13.</w:t>
      </w:r>
      <w:r>
        <w:rPr>
          <w:b/>
          <w:bCs/>
        </w:rPr>
        <w:tab/>
      </w:r>
      <w:r>
        <w:rPr>
          <w:b/>
          <w:bCs/>
          <w:color w:val="000000"/>
          <w:lang w:val="fr-CA"/>
        </w:rPr>
        <w:t>INTERRUPTEUR POWER</w:t>
      </w:r>
      <w:r>
        <w:rPr>
          <w:color w:val="000000"/>
          <w:lang w:val="fr-CA"/>
        </w:rPr>
        <w:t xml:space="preserve"> – Réglez cet interrupteur sur ON pour utiliser le caisson d’extrêmes graves. Réglez-le sur OFF lorsque le caisson n’est pas utilisé.</w:t>
      </w:r>
    </w:p>
    <w:p w14:paraId="20409E18" w14:textId="77777777" w:rsidR="00CB26AA" w:rsidRDefault="00CB26AA">
      <w:pPr>
        <w:pStyle w:val="Heading2"/>
        <w:spacing w:before="260" w:after="110"/>
        <w:rPr>
          <w:b w:val="0"/>
          <w:bCs w:val="0"/>
          <w:sz w:val="19"/>
          <w:szCs w:val="19"/>
        </w:rPr>
      </w:pPr>
      <w:bookmarkStart w:id="42" w:name="h41"/>
      <w:r>
        <w:rPr>
          <w:lang w:val="fr-CA"/>
        </w:rPr>
        <w:t>CONNEXIONS AUDIO</w:t>
      </w:r>
      <w:bookmarkEnd w:id="42"/>
    </w:p>
    <w:p w14:paraId="69FDC8AC" w14:textId="77777777" w:rsidR="00CB26AA" w:rsidRDefault="00CB26AA">
      <w:pPr>
        <w:spacing w:after="120"/>
        <w:rPr>
          <w:color w:val="000000"/>
        </w:rPr>
      </w:pPr>
      <w:r>
        <w:rPr>
          <w:color w:val="000000"/>
          <w:lang w:val="fr-CA"/>
        </w:rPr>
        <w:t>Reliez les sources de signal aux connecteurs LEFT INPUT et RIGHT INPUT. Chaque connecteur combo n’accepte qu’une fiche à la fois.</w:t>
      </w:r>
    </w:p>
    <w:p w14:paraId="4808530A" w14:textId="77777777" w:rsidR="00CB26AA" w:rsidRDefault="00CB26AA">
      <w:pPr>
        <w:spacing w:after="120"/>
        <w:rPr>
          <w:b/>
          <w:bCs/>
          <w:sz w:val="21"/>
          <w:szCs w:val="21"/>
        </w:rPr>
      </w:pPr>
      <w:r>
        <w:rPr>
          <w:color w:val="000000"/>
          <w:lang w:val="fr-CA"/>
        </w:rPr>
        <w:t>Si le caisson d’extrêmes graves 310S MkIII reproduit le canal .1 LFE d’un système surround, reliez le signal .1 LFE à l’entrée LEFT ou RIGHT du caisson.</w:t>
      </w:r>
    </w:p>
    <w:p w14:paraId="02667756" w14:textId="77777777" w:rsidR="00CB26AA" w:rsidRDefault="00CB26AA">
      <w:pPr>
        <w:pStyle w:val="Heading2"/>
        <w:spacing w:before="260" w:after="110"/>
        <w:rPr>
          <w:b w:val="0"/>
          <w:bCs w:val="0"/>
          <w:sz w:val="19"/>
          <w:szCs w:val="19"/>
        </w:rPr>
      </w:pPr>
      <w:bookmarkStart w:id="43" w:name="h42"/>
      <w:r>
        <w:rPr>
          <w:lang w:val="fr-CA"/>
        </w:rPr>
        <w:lastRenderedPageBreak/>
        <w:t>RÉGLAGE DU NIVEAU DU CAISSON D’EXTRÊMES GRAVES</w:t>
      </w:r>
      <w:bookmarkEnd w:id="43"/>
    </w:p>
    <w:p w14:paraId="2FFCC368" w14:textId="77777777" w:rsidR="00CB26AA" w:rsidRDefault="00CB26AA">
      <w:pPr>
        <w:spacing w:after="120"/>
        <w:rPr>
          <w:b/>
          <w:bCs/>
          <w:sz w:val="21"/>
          <w:szCs w:val="21"/>
        </w:rPr>
      </w:pPr>
      <w:r>
        <w:rPr>
          <w:color w:val="000000"/>
          <w:lang w:val="fr-CA"/>
        </w:rPr>
        <w:t>Lorsque le caisson d’extrêmes graves 310S MkIII est utilisé avec des moniteurs de studio 3 Series MkIII, l’équilibre idéal est obtenu lorsque sa commande VOLUME est réglée à la même position que les commandes VOLUME des haut-parleurs principaux. Notez toutefois que la position des haut-parleurs dans la pièce peut modifier la quantité de graves perçue à la position d’écoute. Pour augmenter ou diminuer le niveau du caisson, ajustez sa commande VOLUME jusqu’à obtenir l’équilibre optimal pour l’application et vos préférences.</w:t>
      </w:r>
    </w:p>
    <w:p w14:paraId="0EE14A39" w14:textId="77777777" w:rsidR="00CB26AA" w:rsidRDefault="00CB26AA">
      <w:pPr>
        <w:pStyle w:val="Heading2"/>
        <w:spacing w:before="260" w:after="110"/>
        <w:rPr>
          <w:b w:val="0"/>
          <w:bCs w:val="0"/>
          <w:sz w:val="19"/>
          <w:szCs w:val="19"/>
        </w:rPr>
      </w:pPr>
      <w:bookmarkStart w:id="44" w:name="h43"/>
      <w:r>
        <w:rPr>
          <w:lang w:val="fr-CA"/>
        </w:rPr>
        <w:t>POSITIONNEMENT ET RÉGLAGE DE POLARITÉ</w:t>
      </w:r>
      <w:bookmarkEnd w:id="44"/>
    </w:p>
    <w:p w14:paraId="73E9243A" w14:textId="77777777" w:rsidR="00CB26AA" w:rsidRDefault="00CB26AA">
      <w:pPr>
        <w:spacing w:after="120"/>
        <w:rPr>
          <w:color w:val="000000"/>
        </w:rPr>
      </w:pPr>
      <w:r>
        <w:rPr>
          <w:color w:val="000000"/>
          <w:lang w:val="fr-CA"/>
        </w:rPr>
        <w:t>Comme l’oreille humaine localise difficilement l’origine des sons de basse fréquence (dits « non directionnels »), le positionnement du caisson d’extrêmes graves est bien moins critique que celui des haut-parleurs des canaux principaux. Le 310S MkIII est conçu pour être posé directement au sol, sans être surélevé ni fixé d’aucune manière. Réglez la commande POLARITY sur la position qui produit la réponse dans les graves perçue comme la plus forte à la position d’écoute.</w:t>
      </w:r>
    </w:p>
    <w:p w14:paraId="521FB5C3" w14:textId="77777777" w:rsidR="00CB26AA" w:rsidRDefault="00CB26AA">
      <w:pPr>
        <w:spacing w:after="120"/>
        <w:rPr>
          <w:b/>
          <w:bCs/>
          <w:sz w:val="21"/>
          <w:szCs w:val="21"/>
        </w:rPr>
      </w:pPr>
      <w:r>
        <w:rPr>
          <w:color w:val="000000"/>
          <w:lang w:val="fr-CA"/>
        </w:rPr>
        <w:t>Dans un système stéréo, le caisson d’extrêmes graves doit idéalement être placé entre les deux haut-parleurs principaux. Dans un système surround, il doit être placé entre les haut-parleurs central et gauche ou entre les haut-parleurs central et droit. Un positionnement exactement au centre n’est pas nécessaire. Le centre de la pièce peut parfois provoquer une annulation indésirable des basses fréquences ; il est donc recommandé de décaler légèrement le caisson et de ne pas le placer exactement à mi-distance des murs gauche et droit.</w:t>
      </w:r>
    </w:p>
    <w:p w14:paraId="258CDAE0" w14:textId="77777777" w:rsidR="00CB26AA" w:rsidRDefault="00CB26AA">
      <w:pPr>
        <w:pStyle w:val="Heading2"/>
        <w:spacing w:before="260" w:after="110"/>
        <w:rPr>
          <w:b w:val="0"/>
          <w:bCs w:val="0"/>
          <w:sz w:val="19"/>
          <w:szCs w:val="19"/>
        </w:rPr>
      </w:pPr>
      <w:bookmarkStart w:id="45" w:name="h44"/>
      <w:r>
        <w:rPr>
          <w:lang w:val="fr-CA"/>
        </w:rPr>
        <w:t>RÉGLAGES DU CROSSOVER ET GESTION DES GRAVES</w:t>
      </w:r>
      <w:bookmarkEnd w:id="45"/>
    </w:p>
    <w:p w14:paraId="27B57F78" w14:textId="77777777" w:rsidR="00CB26AA" w:rsidRDefault="00CB26AA">
      <w:pPr>
        <w:spacing w:after="120"/>
        <w:rPr>
          <w:color w:val="000000"/>
        </w:rPr>
      </w:pPr>
      <w:r>
        <w:rPr>
          <w:color w:val="000000"/>
          <w:lang w:val="fr-CA"/>
        </w:rPr>
        <w:t>La « gestion des graves » désigne l’utilisation d’un caisson d’extrêmes graves pour reproduire les basses fréquences des canaux principaux. En raison de la physiologie de l’oreille humaine, les basses fréquences sont en grande partie non directionnelles. À une distance d’écoute suffisante, il est difficile d’en déterminer l’origine. L’expérience d’écoute varie donc peu, voire pas du tout, selon que la composante grave d’un son provient du haut-parleur d’origine — situé à gauche, à droite ou même derrière vous — ou d’un caisson d’extrêmes graves dédié, mieux adapté et mieux placé dans la pièce pour reproduire les basses fréquences. Vous pouvez donc utiliser un caisson d’extrêmes graves 310S MkIII pour reproduire toutes les fréquences graves du système.</w:t>
      </w:r>
    </w:p>
    <w:p w14:paraId="78E7EBFE" w14:textId="77777777" w:rsidR="00CB26AA" w:rsidRDefault="00CB26AA">
      <w:pPr>
        <w:spacing w:after="120"/>
        <w:rPr>
          <w:color w:val="000000"/>
        </w:rPr>
      </w:pPr>
      <w:r>
        <w:rPr>
          <w:color w:val="000000"/>
          <w:lang w:val="fr-CA"/>
        </w:rPr>
        <w:t>Avec un caisson d’extrêmes graves 310S MkIII, la gestion des graves s’effectue simplement en acheminant les canaux gauche et droit du mixage vers les entrées du 310S MkIII, puis les sorties du 310S MkIII vers les haut-parleurs gauche et droit. La fréquence à laquelle le caisson répartit les signaux entre lui-même et les haut-parleurs gauche et droit se règle à l’aide de la commande CROSSOVER située sur le panneau de connexions du 310S MkIII.</w:t>
      </w:r>
    </w:p>
    <w:p w14:paraId="74556176" w14:textId="77777777" w:rsidR="00CB26AA" w:rsidRDefault="00CB26AA">
      <w:pPr>
        <w:spacing w:after="120"/>
        <w:rPr>
          <w:b/>
          <w:bCs/>
          <w:color w:val="000000"/>
        </w:rPr>
      </w:pPr>
      <w:r>
        <w:rPr>
          <w:color w:val="000000"/>
          <w:lang w:val="fr-CA"/>
        </w:rPr>
        <w:t>Le 310S MkIII propose quatre réglages de fréquence de coupure :</w:t>
      </w:r>
    </w:p>
    <w:p w14:paraId="0A88E52E" w14:textId="77777777" w:rsidR="00CB26AA" w:rsidRDefault="00CB26AA">
      <w:pPr>
        <w:pStyle w:val="ListParagraph"/>
        <w:numPr>
          <w:ilvl w:val="0"/>
          <w:numId w:val="1"/>
        </w:numPr>
        <w:spacing w:after="90"/>
        <w:rPr>
          <w:b/>
          <w:bCs/>
          <w:color w:val="000000"/>
        </w:rPr>
      </w:pPr>
      <w:r>
        <w:rPr>
          <w:b/>
          <w:bCs/>
          <w:color w:val="000000"/>
          <w:lang w:val="fr-CA"/>
        </w:rPr>
        <w:t>80 Hz</w:t>
      </w:r>
      <w:r>
        <w:rPr>
          <w:color w:val="000000"/>
          <w:lang w:val="fr-CA"/>
        </w:rPr>
        <w:t xml:space="preserve"> — Réglage recommandé avec les moniteurs de studio 305P, 306P et 308P MkIII. Il applique des filtres passe-haut et passe-bas afin d’assurer un raccordement homogène du 310S MkIII avec les moniteurs principaux, avec une transition fluide sans localisation audible des graves, donnant l’impression d’un système pleine bande sans caisson d’extrêmes graves.</w:t>
      </w:r>
    </w:p>
    <w:p w14:paraId="40CCCC2F" w14:textId="77777777" w:rsidR="00CB26AA" w:rsidRDefault="00CB26AA">
      <w:pPr>
        <w:pStyle w:val="ListParagraph"/>
        <w:numPr>
          <w:ilvl w:val="0"/>
          <w:numId w:val="1"/>
        </w:numPr>
        <w:spacing w:after="90"/>
        <w:rPr>
          <w:b/>
          <w:bCs/>
          <w:color w:val="000000"/>
        </w:rPr>
      </w:pPr>
      <w:r>
        <w:rPr>
          <w:b/>
          <w:bCs/>
          <w:color w:val="000000"/>
          <w:lang w:val="fr-CA"/>
        </w:rPr>
        <w:t>100 Hz</w:t>
      </w:r>
      <w:r>
        <w:rPr>
          <w:color w:val="000000"/>
          <w:lang w:val="fr-CA"/>
        </w:rPr>
        <w:t xml:space="preserve"> — Sélectionnez ce réglage lorsque l’extension dans les basses fréquences des haut-parleurs principaux est limitée ou lorsque les conditions acoustiques à la position d’écoute favorisent un transfert vers le caisson à une fréquence plus élevée.</w:t>
      </w:r>
    </w:p>
    <w:p w14:paraId="0BC202F1" w14:textId="77777777" w:rsidR="00CB26AA" w:rsidRDefault="00CB26AA">
      <w:pPr>
        <w:pStyle w:val="ListParagraph"/>
        <w:numPr>
          <w:ilvl w:val="0"/>
          <w:numId w:val="1"/>
        </w:numPr>
        <w:spacing w:after="90"/>
        <w:rPr>
          <w:b/>
          <w:bCs/>
          <w:color w:val="000000"/>
        </w:rPr>
      </w:pPr>
      <w:r>
        <w:rPr>
          <w:b/>
          <w:bCs/>
          <w:color w:val="000000"/>
          <w:lang w:val="fr-CA"/>
        </w:rPr>
        <w:t>120 Hz</w:t>
      </w:r>
      <w:r>
        <w:rPr>
          <w:color w:val="000000"/>
          <w:lang w:val="fr-CA"/>
        </w:rPr>
        <w:t xml:space="preserve"> — Sélectionnez ce réglage avec des haut-parleurs principaux compacts ou dans les installations où il convient de soulager autant que possible les haut-parleurs principaux des basses fréquences afin de maximiser la réserve dynamique du système.</w:t>
      </w:r>
    </w:p>
    <w:p w14:paraId="2CF77F30" w14:textId="77777777" w:rsidR="00CB26AA" w:rsidRDefault="00CB26AA">
      <w:pPr>
        <w:pStyle w:val="ListParagraph"/>
        <w:numPr>
          <w:ilvl w:val="0"/>
          <w:numId w:val="1"/>
        </w:numPr>
        <w:spacing w:after="90"/>
        <w:rPr>
          <w:color w:val="000000"/>
        </w:rPr>
      </w:pPr>
      <w:r>
        <w:rPr>
          <w:b/>
          <w:bCs/>
          <w:color w:val="000000"/>
          <w:lang w:val="fr-CA"/>
        </w:rPr>
        <w:t>External</w:t>
      </w:r>
      <w:r>
        <w:rPr>
          <w:color w:val="000000"/>
          <w:lang w:val="fr-CA"/>
        </w:rPr>
        <w:t xml:space="preserve"> — Le réglage External contourne tous les filtres internes et permet d’utiliser un filtre actif externe ou le système de gestion des graves d’un contrôleur de monitoring ou d’une interface audio. Lorsque l’option External est sélectionnée, les connecteurs XLR LEFT OUT et RIGHT OUT sont désactivés.</w:t>
      </w:r>
    </w:p>
    <w:p w14:paraId="2DD731A6" w14:textId="77777777" w:rsidR="00CB26AA" w:rsidRDefault="00CB26AA">
      <w:pPr>
        <w:spacing w:after="120"/>
        <w:rPr>
          <w:b/>
          <w:bCs/>
          <w:sz w:val="21"/>
          <w:szCs w:val="21"/>
        </w:rPr>
      </w:pPr>
      <w:r>
        <w:rPr>
          <w:color w:val="000000"/>
          <w:lang w:val="fr-CA"/>
        </w:rPr>
        <w:t>Le haut-parleur basse fréquence à longue excursion de JBL, associé à l’évent Slipstream™ breveté de JBL et alimenté par un amplificateur de classe D de 300 watts, permet de produire en continu des basses fréquences avec un SPL de crête très élevé. Un circuit de protection permet au 310S MkIII de reproduire en continu des basses fréquences à des niveaux de sortie élevés sans défaillance. Lorsque l’espace le permet, vous pouvez obtenir un niveau de sortie supplémentaire en plaçant le caisson d’extrêmes graves 310S MkIII près d’un mur ou à l’intersection de deux murs.</w:t>
      </w:r>
    </w:p>
    <w:p w14:paraId="339885A5" w14:textId="77777777" w:rsidR="00CB26AA" w:rsidRDefault="00CB26AA">
      <w:pPr>
        <w:pStyle w:val="Heading2"/>
        <w:spacing w:before="260" w:after="110"/>
        <w:rPr>
          <w:b w:val="0"/>
          <w:bCs w:val="0"/>
          <w:sz w:val="19"/>
          <w:szCs w:val="19"/>
        </w:rPr>
      </w:pPr>
      <w:bookmarkStart w:id="46" w:name="h45"/>
      <w:r>
        <w:rPr>
          <w:lang w:val="fr-CA"/>
        </w:rPr>
        <w:t>APPLICATIONS SURROUND, IMMERSIVES ET LFE</w:t>
      </w:r>
      <w:bookmarkEnd w:id="46"/>
    </w:p>
    <w:p w14:paraId="7D4BEAB2" w14:textId="77777777" w:rsidR="00CB26AA" w:rsidRDefault="00CB26AA">
      <w:pPr>
        <w:spacing w:after="120"/>
        <w:rPr>
          <w:color w:val="000000"/>
        </w:rPr>
      </w:pPr>
      <w:r>
        <w:rPr>
          <w:color w:val="000000"/>
          <w:lang w:val="fr-CA"/>
        </w:rPr>
        <w:t>Le caisson d’extrêmes graves 310S MkIII peut reproduire le canal LFE (Low-Frequency Effects) ou .1 d’un système audio surround ou immersif. Dans les applications de production cinématographique, le canal LFE contient des effets de basse fréquence, comme les explosions et d’autres sons comportant une forte composante grave. Dans les applications musicales, le canal LFE contient généralement des instruments graves tels que la basse, la grosse caisse et des éléments de synthétiseur.</w:t>
      </w:r>
      <w:r>
        <w:rPr>
          <w:color w:val="000000"/>
          <w:lang w:val="fr-CA"/>
        </w:rPr>
        <w:lastRenderedPageBreak/>
        <w:t/>
      </w:r>
    </w:p>
    <w:p w14:paraId="6477B41C" w14:textId="77777777" w:rsidR="00CB26AA" w:rsidRDefault="00CB26AA">
      <w:pPr>
        <w:spacing w:after="120"/>
      </w:pPr>
      <w:r>
        <w:rPr>
          <w:color w:val="000000"/>
          <w:lang w:val="fr-CA"/>
        </w:rPr>
        <w:t>Dans les formats immersifs comportant des canaux en hauteur, les points de fixation des moniteurs 305P, 306P et 308P MkIII permettent d’installer des moniteurs en hauteur ou au plafond à l’aide de supports homologués pour l’application. Réglez MONITOR SETUP sur BRACKET pour tout moniteur ainsi installé et respectez les exigences de fixation de la section 4.</w:t>
      </w:r>
    </w:p>
    <w:p w14:paraId="5F458357" w14:textId="77777777" w:rsidR="00CB26AA" w:rsidRDefault="00CB26AA"/>
    <w:p w14:paraId="08CC9366"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21"/>
          <w:szCs w:val="21"/>
        </w:rPr>
      </w:pPr>
      <w:bookmarkStart w:id="47" w:name="h46"/>
      <w:r>
        <w:rPr>
          <w:lang w:val="fr-CA"/>
        </w:rPr>
        <w:lastRenderedPageBreak/>
        <w:t>Section 8 : Connexions du système</w:t>
      </w:r>
      <w:bookmarkEnd w:id="47"/>
    </w:p>
    <w:p w14:paraId="2B3F6E06" w14:textId="77777777" w:rsidR="00CB26AA" w:rsidRDefault="00CB26AA">
      <w:pPr>
        <w:pStyle w:val="Heading2"/>
        <w:spacing w:before="260" w:after="110"/>
        <w:rPr>
          <w:b w:val="0"/>
          <w:bCs w:val="0"/>
          <w:sz w:val="19"/>
          <w:szCs w:val="19"/>
        </w:rPr>
      </w:pPr>
      <w:bookmarkStart w:id="48" w:name="h47"/>
      <w:r>
        <w:rPr>
          <w:lang w:val="fr-CA"/>
        </w:rPr>
        <w:t>SYSTÈMES À DEUX CANAUX</w:t>
      </w:r>
      <w:bookmarkEnd w:id="48"/>
    </w:p>
    <w:p w14:paraId="3B6C97F9" w14:textId="77777777" w:rsidR="00CB26AA" w:rsidRDefault="00CB26AA">
      <w:pPr>
        <w:spacing w:after="120"/>
      </w:pPr>
      <w:r>
        <w:rPr>
          <w:color w:val="000000"/>
          <w:lang w:val="fr-CA"/>
        </w:rPr>
        <w:t>Reliez directement les sorties gauche et droite de votre interface audio, console de mixage ou contrôleur de monitoring au connecteur BALANCED INPUT des moniteurs gauche et droit.</w:t>
      </w:r>
    </w:p>
    <w:p w14:paraId="500F0359" w14:textId="77777777" w:rsidR="00CB26AA" w:rsidRDefault="00A40874">
      <w:pPr>
        <w:spacing w:before="180" w:after="60" w:line="240" w:lineRule="auto"/>
        <w:jc w:val="center"/>
        <w:rPr>
          <w:i/>
          <w:iCs/>
          <w:color w:val="444444"/>
          <w:sz w:val="16"/>
          <w:szCs w:val="16"/>
        </w:rPr>
      </w:pPr>
      <w:r>
        <w:rPr>
          <w:noProof/>
        </w:rPr>
        <w:drawing>
          <wp:inline distT="0" distB="0" distL="0" distR="0" wp14:anchorId="3FF76DF0" wp14:editId="4F9DE2CC">
            <wp:extent cx="5334635" cy="238125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4635" cy="2381250"/>
                    </a:xfrm>
                    <a:prstGeom prst="rect">
                      <a:avLst/>
                    </a:prstGeom>
                    <a:solidFill>
                      <a:srgbClr val="FFFFFF"/>
                    </a:solidFill>
                    <a:ln>
                      <a:noFill/>
                    </a:ln>
                  </pic:spPr>
                </pic:pic>
              </a:graphicData>
            </a:graphic>
          </wp:inline>
        </w:drawing>
      </w:r>
    </w:p>
    <w:p w14:paraId="6B0049A4" w14:textId="77777777" w:rsidR="00CB26AA" w:rsidRDefault="00CB26AA">
      <w:pPr>
        <w:spacing w:after="200" w:line="240" w:lineRule="auto"/>
        <w:jc w:val="center"/>
        <w:rPr>
          <w:b/>
          <w:bCs/>
          <w:sz w:val="21"/>
          <w:szCs w:val="21"/>
        </w:rPr>
      </w:pPr>
      <w:r>
        <w:rPr>
          <w:i/>
          <w:iCs/>
          <w:color w:val="444444"/>
          <w:sz w:val="16"/>
          <w:szCs w:val="16"/>
          <w:lang w:val="fr-CA"/>
        </w:rPr>
        <w:t>Figure 8-1. Connexions d’un système à deux canaux.</w:t>
      </w:r>
    </w:p>
    <w:p w14:paraId="05161064" w14:textId="77777777" w:rsidR="00CB26AA" w:rsidRDefault="00CB26AA">
      <w:pPr>
        <w:pStyle w:val="Heading2"/>
        <w:spacing w:before="260" w:after="110"/>
        <w:rPr>
          <w:b w:val="0"/>
          <w:bCs w:val="0"/>
          <w:sz w:val="19"/>
          <w:szCs w:val="19"/>
        </w:rPr>
      </w:pPr>
      <w:bookmarkStart w:id="49" w:name="h48"/>
      <w:r>
        <w:rPr>
          <w:lang w:val="fr-CA"/>
        </w:rPr>
        <w:t>SYSTÈMES 2.1</w:t>
      </w:r>
      <w:bookmarkEnd w:id="49"/>
    </w:p>
    <w:p w14:paraId="3A7F90E3" w14:textId="77777777" w:rsidR="00CB26AA" w:rsidRDefault="00CB26AA">
      <w:pPr>
        <w:spacing w:after="120"/>
        <w:rPr>
          <w:b/>
          <w:bCs/>
        </w:rPr>
      </w:pPr>
      <w:r>
        <w:rPr>
          <w:color w:val="000000"/>
          <w:lang w:val="fr-CA"/>
        </w:rPr>
        <w:t>Lorsqu’un 310S MkIII est ajouté à un système stéréo, le caisson d’extrêmes graves est inséré entre la source et les moniteurs afin que son filtre interne assure la gestion des graves du système.</w:t>
      </w:r>
    </w:p>
    <w:p w14:paraId="4AE63605" w14:textId="77777777" w:rsidR="00CB26AA" w:rsidRDefault="00CB26AA">
      <w:pPr>
        <w:spacing w:after="90"/>
        <w:ind w:left="460" w:hanging="460"/>
        <w:rPr>
          <w:b/>
          <w:bCs/>
        </w:rPr>
      </w:pPr>
      <w:r>
        <w:rPr>
          <w:b/>
          <w:bCs/>
          <w:lang w:val="fr-CA"/>
        </w:rPr>
        <w:t>1.</w:t>
      </w:r>
      <w:r>
        <w:rPr>
          <w:b/>
          <w:bCs/>
        </w:rPr>
        <w:tab/>
      </w:r>
      <w:r>
        <w:rPr>
          <w:color w:val="000000"/>
          <w:lang w:val="fr-CA"/>
        </w:rPr>
        <w:t>Vérifiez que l’interrupteur d’alimentation ON/OFF de tous les haut-parleurs est réglé sur OFF.</w:t>
      </w:r>
    </w:p>
    <w:p w14:paraId="7CB34AAF" w14:textId="77777777" w:rsidR="00CB26AA" w:rsidRDefault="00CB26AA">
      <w:pPr>
        <w:spacing w:after="90"/>
        <w:ind w:left="460" w:hanging="460"/>
        <w:rPr>
          <w:b/>
          <w:bCs/>
        </w:rPr>
      </w:pPr>
      <w:r>
        <w:rPr>
          <w:b/>
          <w:bCs/>
          <w:lang w:val="fr-CA"/>
        </w:rPr>
        <w:t>2.</w:t>
      </w:r>
      <w:r>
        <w:rPr>
          <w:b/>
          <w:bCs/>
        </w:rPr>
        <w:tab/>
      </w:r>
      <w:r>
        <w:rPr>
          <w:color w:val="000000"/>
          <w:lang w:val="fr-CA"/>
        </w:rPr>
        <w:t>Branchez le câble d’alimentation (IEC) sur la prise d’alimentation de chaque haut-parleur.</w:t>
      </w:r>
    </w:p>
    <w:p w14:paraId="054518DC" w14:textId="77777777" w:rsidR="00CB26AA" w:rsidRDefault="00CB26AA">
      <w:pPr>
        <w:spacing w:after="90"/>
        <w:ind w:left="460" w:hanging="460"/>
        <w:rPr>
          <w:b/>
          <w:bCs/>
        </w:rPr>
      </w:pPr>
      <w:r>
        <w:rPr>
          <w:b/>
          <w:bCs/>
          <w:lang w:val="fr-CA"/>
        </w:rPr>
        <w:t>3.</w:t>
      </w:r>
      <w:r>
        <w:rPr>
          <w:b/>
          <w:bCs/>
        </w:rPr>
        <w:tab/>
      </w:r>
      <w:r>
        <w:rPr>
          <w:color w:val="000000"/>
          <w:lang w:val="fr-CA"/>
        </w:rPr>
        <w:t>Reliez les sorties principales RIGHT et LEFT de la source audio aux connecteurs LEFT LINE INPUT et RIGHT LINE INPUT correspondants du caisson d’extrêmes graves à l’aide de câbles XLR ou TRS symétriques.</w:t>
      </w:r>
    </w:p>
    <w:p w14:paraId="46D75802" w14:textId="77777777" w:rsidR="00CB26AA" w:rsidRDefault="00CB26AA">
      <w:pPr>
        <w:spacing w:after="90"/>
        <w:ind w:left="460" w:hanging="460"/>
        <w:rPr>
          <w:b/>
          <w:bCs/>
        </w:rPr>
      </w:pPr>
      <w:r>
        <w:rPr>
          <w:b/>
          <w:bCs/>
          <w:lang w:val="fr-CA"/>
        </w:rPr>
        <w:t>4.</w:t>
      </w:r>
      <w:r>
        <w:rPr>
          <w:b/>
          <w:bCs/>
        </w:rPr>
        <w:tab/>
      </w:r>
      <w:r>
        <w:rPr>
          <w:color w:val="000000"/>
          <w:lang w:val="fr-CA"/>
        </w:rPr>
        <w:t>Reliez les connecteurs LEFT OUT et RIGHT OUT du caisson d’extrêmes graves au connecteur BALANCED INPUT des moniteurs gauche et droit correspondants à l’aide de câbles XLR symétriques.</w:t>
      </w:r>
    </w:p>
    <w:p w14:paraId="4E582562" w14:textId="77777777" w:rsidR="00CB26AA" w:rsidRDefault="00CB26AA">
      <w:pPr>
        <w:spacing w:after="90"/>
        <w:ind w:left="460" w:hanging="460"/>
        <w:rPr>
          <w:b/>
          <w:bCs/>
        </w:rPr>
      </w:pPr>
      <w:r>
        <w:rPr>
          <w:b/>
          <w:bCs/>
          <w:lang w:val="fr-CA"/>
        </w:rPr>
        <w:t>5.</w:t>
      </w:r>
      <w:r>
        <w:rPr>
          <w:b/>
          <w:bCs/>
        </w:rPr>
        <w:tab/>
      </w:r>
      <w:r>
        <w:rPr>
          <w:color w:val="000000"/>
          <w:lang w:val="fr-CA"/>
        </w:rPr>
        <w:t>Réglez le volume de la source audio sur zéro.</w:t>
      </w:r>
    </w:p>
    <w:p w14:paraId="269F0695" w14:textId="77777777" w:rsidR="00CB26AA" w:rsidRDefault="00CB26AA">
      <w:pPr>
        <w:spacing w:after="90"/>
        <w:ind w:left="460" w:hanging="460"/>
        <w:rPr>
          <w:b/>
          <w:bCs/>
        </w:rPr>
      </w:pPr>
      <w:r>
        <w:rPr>
          <w:b/>
          <w:bCs/>
          <w:lang w:val="fr-CA"/>
        </w:rPr>
        <w:t>6.</w:t>
      </w:r>
      <w:r>
        <w:rPr>
          <w:b/>
          <w:bCs/>
        </w:rPr>
        <w:tab/>
      </w:r>
      <w:r>
        <w:rPr>
          <w:color w:val="000000"/>
          <w:lang w:val="fr-CA"/>
        </w:rPr>
        <w:t>Réglez le sélecteur INPUT SENSITIVITY des moniteurs 305P, 306P ou 308P MkIII sur -10dBV.</w:t>
      </w:r>
    </w:p>
    <w:p w14:paraId="3DCC3DC6" w14:textId="77777777" w:rsidR="00CB26AA" w:rsidRDefault="00CB26AA">
      <w:pPr>
        <w:spacing w:after="90"/>
        <w:ind w:left="460" w:hanging="460"/>
        <w:rPr>
          <w:b/>
          <w:bCs/>
        </w:rPr>
      </w:pPr>
      <w:r>
        <w:rPr>
          <w:b/>
          <w:bCs/>
          <w:lang w:val="fr-CA"/>
        </w:rPr>
        <w:t>7.</w:t>
      </w:r>
      <w:r>
        <w:rPr>
          <w:b/>
          <w:bCs/>
        </w:rPr>
        <w:tab/>
      </w:r>
      <w:r>
        <w:rPr>
          <w:color w:val="000000"/>
          <w:lang w:val="fr-CA"/>
        </w:rPr>
        <w:t>Mettez les trois appareils sous tension.</w:t>
      </w:r>
    </w:p>
    <w:p w14:paraId="5F6A9EE2" w14:textId="77777777" w:rsidR="00CB26AA" w:rsidRDefault="00CB26AA">
      <w:pPr>
        <w:spacing w:after="90"/>
        <w:ind w:left="460" w:hanging="460"/>
        <w:rPr>
          <w:b/>
          <w:bCs/>
        </w:rPr>
      </w:pPr>
      <w:r>
        <w:rPr>
          <w:b/>
          <w:bCs/>
          <w:lang w:val="fr-CA"/>
        </w:rPr>
        <w:t>8.</w:t>
      </w:r>
      <w:r>
        <w:rPr>
          <w:b/>
          <w:bCs/>
        </w:rPr>
        <w:tab/>
      </w:r>
      <w:r>
        <w:rPr>
          <w:color w:val="000000"/>
          <w:lang w:val="fr-CA"/>
        </w:rPr>
        <w:t>Réglez la fréquence de coupure et la polarité appropriées à l’aide des boutons CROSSOVER et POLARITY du caisson d’extrêmes graves. Le réglage de fréquence de coupure par défaut du 310S MkIII est de 80 Hz.</w:t>
      </w:r>
    </w:p>
    <w:p w14:paraId="185E28A8" w14:textId="77777777" w:rsidR="00CB26AA" w:rsidRDefault="00CB26AA">
      <w:pPr>
        <w:spacing w:after="90"/>
        <w:ind w:left="460" w:hanging="460"/>
      </w:pPr>
      <w:r>
        <w:rPr>
          <w:b/>
          <w:bCs/>
          <w:lang w:val="fr-CA"/>
        </w:rPr>
        <w:t>9.</w:t>
      </w:r>
      <w:r>
        <w:rPr>
          <w:b/>
          <w:bCs/>
        </w:rPr>
        <w:tab/>
      </w:r>
      <w:r>
        <w:rPr>
          <w:color w:val="000000"/>
          <w:lang w:val="fr-CA"/>
        </w:rPr>
        <w:t>Équilibrez le niveau du système comme indiqué dans « Réglage du niveau du caisson d’extrêmes graves » à la section 7.</w:t>
      </w:r>
    </w:p>
    <w:p w14:paraId="6F4A85B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124155A6" wp14:editId="10C779F2">
            <wp:extent cx="5525770" cy="321754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25770" cy="3217545"/>
                    </a:xfrm>
                    <a:prstGeom prst="rect">
                      <a:avLst/>
                    </a:prstGeom>
                    <a:solidFill>
                      <a:srgbClr val="FFFFFF"/>
                    </a:solidFill>
                    <a:ln>
                      <a:noFill/>
                    </a:ln>
                  </pic:spPr>
                </pic:pic>
              </a:graphicData>
            </a:graphic>
          </wp:inline>
        </w:drawing>
      </w:r>
    </w:p>
    <w:p w14:paraId="18F92277" w14:textId="77777777" w:rsidR="00CB26AA" w:rsidRDefault="00CB26AA">
      <w:pPr>
        <w:spacing w:after="200" w:line="240" w:lineRule="auto"/>
        <w:jc w:val="center"/>
        <w:rPr>
          <w:b/>
          <w:bCs/>
          <w:sz w:val="21"/>
          <w:szCs w:val="21"/>
        </w:rPr>
      </w:pPr>
      <w:r>
        <w:rPr>
          <w:i/>
          <w:iCs/>
          <w:color w:val="444444"/>
          <w:sz w:val="16"/>
          <w:szCs w:val="16"/>
          <w:lang w:val="fr-CA"/>
        </w:rPr>
        <w:t>Figure 8-2. Connexions d’un système 2.1.</w:t>
      </w:r>
    </w:p>
    <w:p w14:paraId="28ABE64E" w14:textId="77777777" w:rsidR="00CB26AA" w:rsidRDefault="00CB26AA">
      <w:pPr>
        <w:pStyle w:val="Heading2"/>
        <w:spacing w:before="260" w:after="110"/>
        <w:rPr>
          <w:b w:val="0"/>
          <w:bCs w:val="0"/>
          <w:sz w:val="19"/>
          <w:szCs w:val="19"/>
        </w:rPr>
      </w:pPr>
      <w:bookmarkStart w:id="50" w:name="h49"/>
      <w:r>
        <w:rPr>
          <w:lang w:val="fr-CA"/>
        </w:rPr>
        <w:t>SYSTÈMES SURROUND ET IMMERSIFS</w:t>
      </w:r>
      <w:bookmarkEnd w:id="50"/>
    </w:p>
    <w:p w14:paraId="65AF0537" w14:textId="77777777" w:rsidR="00CB26AA" w:rsidRDefault="00CB26AA">
      <w:pPr>
        <w:spacing w:after="120"/>
      </w:pPr>
      <w:r>
        <w:rPr>
          <w:color w:val="000000"/>
          <w:lang w:val="fr-CA"/>
        </w:rPr>
        <w:t>Dans les systèmes surround et immersifs, chaque moniteur est relié directement à la sortie correspondante de l’interface audio ou du contrôleur de monitoring, et le caisson d’extrêmes graves est relié à la sortie LFE ou caisson d’extrêmes graves. La gestion des graves est normalement assurée par l’interface, le contrôleur de monitoring ou le logiciel ; dans ce cas, réglez la commande CROSSOVER du 310S MkIII sur External.</w:t>
      </w:r>
    </w:p>
    <w:p w14:paraId="066808BE" w14:textId="77777777" w:rsidR="00CB26AA" w:rsidRDefault="00A40874">
      <w:pPr>
        <w:spacing w:before="180" w:after="60" w:line="240" w:lineRule="auto"/>
        <w:jc w:val="center"/>
        <w:rPr>
          <w:i/>
          <w:iCs/>
          <w:color w:val="444444"/>
          <w:sz w:val="16"/>
          <w:szCs w:val="16"/>
        </w:rPr>
      </w:pPr>
      <w:r>
        <w:rPr>
          <w:noProof/>
        </w:rPr>
        <w:drawing>
          <wp:inline distT="0" distB="0" distL="0" distR="0" wp14:anchorId="6F7F8364" wp14:editId="508EC925">
            <wp:extent cx="5906770" cy="3134360"/>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06770" cy="3134360"/>
                    </a:xfrm>
                    <a:prstGeom prst="rect">
                      <a:avLst/>
                    </a:prstGeom>
                    <a:solidFill>
                      <a:srgbClr val="FFFFFF"/>
                    </a:solidFill>
                    <a:ln>
                      <a:noFill/>
                    </a:ln>
                  </pic:spPr>
                </pic:pic>
              </a:graphicData>
            </a:graphic>
          </wp:inline>
        </w:drawing>
      </w:r>
    </w:p>
    <w:p w14:paraId="60241ADE" w14:textId="77777777" w:rsidR="00CB26AA" w:rsidRDefault="00CB26AA">
      <w:pPr>
        <w:spacing w:after="200" w:line="240" w:lineRule="auto"/>
        <w:jc w:val="center"/>
      </w:pPr>
      <w:r>
        <w:rPr>
          <w:i/>
          <w:iCs/>
          <w:color w:val="444444"/>
          <w:sz w:val="16"/>
          <w:szCs w:val="16"/>
          <w:lang w:val="fr-CA"/>
        </w:rPr>
        <w:t>Figure 8-3. Connexions d’un système surround et immersif.</w:t>
      </w:r>
    </w:p>
    <w:p w14:paraId="6427992D" w14:textId="77777777" w:rsidR="00CB26AA" w:rsidRDefault="00CB26AA"/>
    <w:p w14:paraId="5E2C4E14"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1" w:name="h50"/>
      <w:r>
        <w:rPr>
          <w:lang w:val="fr-CA"/>
        </w:rPr>
        <w:lastRenderedPageBreak/>
        <w:t>Section 9 : LED frontale et mode veille ErP</w:t>
      </w:r>
      <w:bookmarkEnd w:id="51"/>
    </w:p>
    <w:p w14:paraId="64BC4355" w14:textId="77777777" w:rsidR="00CB26AA" w:rsidRDefault="00CB26AA">
      <w:pPr>
        <w:spacing w:after="120"/>
        <w:rPr>
          <w:b/>
          <w:bCs/>
          <w:sz w:val="21"/>
          <w:szCs w:val="21"/>
        </w:rPr>
      </w:pPr>
      <w:r>
        <w:rPr>
          <w:color w:val="000000"/>
          <w:lang w:val="fr-CA"/>
        </w:rPr>
        <w:t>Les produits 3 Series MkIII comprennent deux fonctions que l’utilisateur peut désactiver : le voyant DEL du panneau avant et la mise en veille automatique ErP.</w:t>
      </w:r>
    </w:p>
    <w:p w14:paraId="25700D90" w14:textId="77777777" w:rsidR="00CB26AA" w:rsidRDefault="00CB26AA">
      <w:pPr>
        <w:pStyle w:val="Heading2"/>
        <w:spacing w:before="260" w:after="110"/>
        <w:rPr>
          <w:b w:val="0"/>
          <w:bCs w:val="0"/>
          <w:sz w:val="19"/>
          <w:szCs w:val="19"/>
        </w:rPr>
      </w:pPr>
      <w:bookmarkStart w:id="52" w:name="h51"/>
      <w:r>
        <w:rPr>
          <w:lang w:val="fr-CA"/>
        </w:rPr>
        <w:t>À PROPOS DE LA VEILLE ErP</w:t>
      </w:r>
      <w:bookmarkEnd w:id="52"/>
    </w:p>
    <w:p w14:paraId="56C5268D" w14:textId="77777777" w:rsidR="00CB26AA" w:rsidRDefault="00CB26AA">
      <w:pPr>
        <w:spacing w:after="120"/>
        <w:rPr>
          <w:color w:val="000000"/>
        </w:rPr>
      </w:pPr>
      <w:r>
        <w:rPr>
          <w:color w:val="000000"/>
          <w:lang w:val="fr-CA"/>
        </w:rPr>
        <w:t>Pour respecter les exigences d’écoconception (ErP) de l’Union européenne applicables aux produits liés à l’énergie, les haut-parleurs 3 Series MkIII passent automatiquement en mode veille à faible consommation après une période sans signal d’entrée, puis se réactivent automatiquement lorsque le signal revient. La veille ErP est activée en usine.</w:t>
      </w:r>
    </w:p>
    <w:p w14:paraId="6464D5DF" w14:textId="77777777" w:rsidR="00CB26AA" w:rsidRDefault="00CB26AA">
      <w:pPr>
        <w:spacing w:after="120"/>
        <w:rPr>
          <w:b/>
          <w:bCs/>
          <w:sz w:val="21"/>
          <w:szCs w:val="21"/>
        </w:rPr>
      </w:pPr>
      <w:r>
        <w:rPr>
          <w:color w:val="000000"/>
          <w:lang w:val="fr-CA"/>
        </w:rPr>
        <w:t>Il peut être utile de désactiver cette fonction dans certaines applications, notamment lorsque les moniteurs doivent rester immédiatement disponibles, lorsque le système reçoit des signaux de très faible niveau ou lorsque la transition de sortie de veille est gênante. La désactivation de la veille ErP augmente la consommation au repos et peut compromettre la conformité réglementaire dans les territoires où s’appliquent les exigences d’écoconception. Lorsque la réglementation locale impose la veille ErP, laissez cette fonction activée.</w:t>
      </w:r>
    </w:p>
    <w:p w14:paraId="0B6DC660" w14:textId="77777777" w:rsidR="00CB26AA" w:rsidRDefault="00CB26AA">
      <w:pPr>
        <w:pStyle w:val="Heading2"/>
        <w:spacing w:before="260" w:after="110"/>
        <w:rPr>
          <w:b w:val="0"/>
          <w:bCs w:val="0"/>
          <w:sz w:val="19"/>
          <w:szCs w:val="19"/>
        </w:rPr>
      </w:pPr>
      <w:bookmarkStart w:id="53" w:name="h52"/>
      <w:r>
        <w:rPr>
          <w:lang w:val="fr-CA"/>
        </w:rPr>
        <w:t>À PROPOS DU VOYANT DEL AVANT</w:t>
      </w:r>
      <w:bookmarkEnd w:id="53"/>
    </w:p>
    <w:p w14:paraId="0D5FF5BE" w14:textId="77777777" w:rsidR="00CB26AA" w:rsidRDefault="00CB26AA">
      <w:pPr>
        <w:spacing w:after="120"/>
        <w:rPr>
          <w:b/>
          <w:bCs/>
          <w:sz w:val="21"/>
          <w:szCs w:val="21"/>
        </w:rPr>
      </w:pPr>
      <w:r>
        <w:rPr>
          <w:color w:val="000000"/>
          <w:lang w:val="fr-CA"/>
        </w:rPr>
        <w:t>Le voyant DEL du panneau avant indique que le haut-parleur est sous tension. Il peut être éteint dans les régies sombres, les milieux de production vidéo, les installations de diffusion en direct et les installations où le voyant serait visible par le public ou une caméra. La désactivation du voyant n’a aucun effet sur le fonctionnement audio.</w:t>
      </w:r>
    </w:p>
    <w:p w14:paraId="35633B96" w14:textId="77777777" w:rsidR="00CB26AA" w:rsidRDefault="00CB26AA">
      <w:pPr>
        <w:pStyle w:val="Heading2"/>
        <w:spacing w:before="260" w:after="110"/>
        <w:rPr>
          <w:b w:val="0"/>
          <w:bCs w:val="0"/>
          <w:sz w:val="19"/>
          <w:szCs w:val="19"/>
        </w:rPr>
      </w:pPr>
      <w:bookmarkStart w:id="54" w:name="h53"/>
      <w:r>
        <w:rPr>
          <w:lang w:val="fr-CA"/>
        </w:rPr>
        <w:t>MODIFICATION DES RÉGLAGES</w:t>
      </w:r>
      <w:bookmarkEnd w:id="54"/>
    </w:p>
    <w:p w14:paraId="3AF1C0DC" w14:textId="77777777" w:rsidR="00CB26AA" w:rsidRDefault="00CB26AA">
      <w:pPr>
        <w:spacing w:after="120"/>
        <w:rPr>
          <w:b/>
          <w:bCs/>
          <w:color w:val="000000"/>
        </w:rPr>
      </w:pPr>
      <w:r>
        <w:rPr>
          <w:color w:val="000000"/>
          <w:lang w:val="fr-CA"/>
        </w:rPr>
        <w:t>Les deux fonctions se modifient au moyen de combinaisons de boutons du panneau arrière maintenues enfoncées pendant la mise sous tension du haut-parleur. La structure de la procédure est identique pour tous les modèles ; seuls les boutons diffèrent.</w:t>
      </w:r>
    </w:p>
    <w:p w14:paraId="678089D1" w14:textId="77777777" w:rsidR="00CB26AA" w:rsidRDefault="00CB26AA">
      <w:pPr>
        <w:spacing w:after="120"/>
        <w:rPr>
          <w:b/>
          <w:bCs/>
        </w:rPr>
      </w:pPr>
      <w:r>
        <w:rPr>
          <w:b/>
          <w:bCs/>
          <w:color w:val="000000"/>
          <w:lang w:val="fr-CA"/>
        </w:rPr>
        <w:t>Pour modifier un réglage :</w:t>
      </w:r>
    </w:p>
    <w:p w14:paraId="49340538" w14:textId="77777777" w:rsidR="00CB26AA" w:rsidRDefault="00CB26AA">
      <w:pPr>
        <w:spacing w:after="90"/>
        <w:ind w:left="460" w:hanging="460"/>
        <w:rPr>
          <w:b/>
          <w:bCs/>
        </w:rPr>
      </w:pPr>
      <w:r>
        <w:rPr>
          <w:b/>
          <w:bCs/>
          <w:lang w:val="fr-CA"/>
        </w:rPr>
        <w:t>1.</w:t>
      </w:r>
      <w:r>
        <w:rPr>
          <w:b/>
          <w:bCs/>
        </w:rPr>
        <w:tab/>
      </w:r>
      <w:r>
        <w:rPr>
          <w:color w:val="000000"/>
          <w:lang w:val="fr-CA"/>
        </w:rPr>
        <w:t>Réglez l’interrupteur POWER sur OFF.</w:t>
      </w:r>
    </w:p>
    <w:p w14:paraId="6BB91D91" w14:textId="77777777" w:rsidR="00CB26AA" w:rsidRDefault="00CB26AA">
      <w:pPr>
        <w:spacing w:after="90"/>
        <w:ind w:left="460" w:hanging="460"/>
        <w:rPr>
          <w:b/>
          <w:bCs/>
        </w:rPr>
      </w:pPr>
      <w:r>
        <w:rPr>
          <w:b/>
          <w:bCs/>
          <w:lang w:val="fr-CA"/>
        </w:rPr>
        <w:t>2.</w:t>
      </w:r>
      <w:r>
        <w:rPr>
          <w:b/>
          <w:bCs/>
        </w:rPr>
        <w:tab/>
      </w:r>
      <w:r>
        <w:rPr>
          <w:color w:val="000000"/>
          <w:lang w:val="fr-CA"/>
        </w:rPr>
        <w:t>Maintenez enfoncé le ou les boutons indiqués dans le tableau ci-dessous.</w:t>
      </w:r>
    </w:p>
    <w:p w14:paraId="37B036EB" w14:textId="77777777" w:rsidR="00CB26AA" w:rsidRDefault="00CB26AA">
      <w:pPr>
        <w:spacing w:after="90"/>
        <w:ind w:left="460" w:hanging="460"/>
        <w:rPr>
          <w:b/>
          <w:bCs/>
        </w:rPr>
      </w:pPr>
      <w:r>
        <w:rPr>
          <w:b/>
          <w:bCs/>
          <w:lang w:val="fr-CA"/>
        </w:rPr>
        <w:t>3.</w:t>
      </w:r>
      <w:r>
        <w:rPr>
          <w:b/>
          <w:bCs/>
        </w:rPr>
        <w:tab/>
      </w:r>
      <w:r>
        <w:rPr>
          <w:color w:val="000000"/>
          <w:lang w:val="fr-CA"/>
        </w:rPr>
        <w:t>Tout en les maintenant enfoncés, réglez l’interrupteur POWER sur ON.</w:t>
      </w:r>
    </w:p>
    <w:p w14:paraId="7E3796EE" w14:textId="77777777" w:rsidR="00CB26AA" w:rsidRDefault="00CB26AA">
      <w:pPr>
        <w:spacing w:after="90"/>
        <w:ind w:left="460" w:hanging="460"/>
        <w:rPr>
          <w:b/>
          <w:bCs/>
          <w:color w:val="000000"/>
          <w:sz w:val="17"/>
          <w:szCs w:val="17"/>
        </w:rPr>
      </w:pPr>
      <w:r>
        <w:rPr>
          <w:b/>
          <w:bCs/>
          <w:lang w:val="fr-CA"/>
        </w:rPr>
        <w:t>4.</w:t>
      </w:r>
      <w:r>
        <w:rPr>
          <w:b/>
          <w:bCs/>
        </w:rPr>
        <w:tab/>
      </w:r>
      <w:r>
        <w:rPr>
          <w:color w:val="000000"/>
          <w:lang w:val="fr-CA"/>
        </w:rPr>
        <w:t>Observez la confirmation des LED, puis relâchez les boutons.</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400"/>
        <w:gridCol w:w="2399"/>
        <w:gridCol w:w="4849"/>
      </w:tblGrid>
      <w:tr w:rsidR="00740A47" w14:paraId="1E055403" w14:textId="77777777">
        <w:trPr>
          <w:tblHeader/>
        </w:trPr>
        <w:tc>
          <w:tcPr>
            <w:tcW w:w="24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35A62631" w14:textId="77777777" w:rsidR="00CB26AA" w:rsidRDefault="00CB26AA">
            <w:pPr>
              <w:spacing w:line="228" w:lineRule="auto"/>
            </w:pPr>
            <w:r>
              <w:rPr>
                <w:b/>
                <w:bCs/>
                <w:color w:val="000000"/>
                <w:sz w:val="17"/>
                <w:szCs w:val="17"/>
                <w:lang w:val="fr-CA"/>
              </w:rPr>
              <w:t>Modèle</w:t>
            </w:r>
          </w:p>
        </w:tc>
        <w:tc>
          <w:tcPr>
            <w:tcW w:w="239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213F7D9" w14:textId="77777777" w:rsidR="00CB26AA" w:rsidRDefault="00CB26AA">
            <w:pPr>
              <w:spacing w:line="228" w:lineRule="auto"/>
            </w:pPr>
            <w:r>
              <w:rPr>
                <w:b/>
                <w:bCs/>
                <w:color w:val="000000"/>
                <w:sz w:val="17"/>
                <w:szCs w:val="17"/>
                <w:lang w:val="fr-CA"/>
              </w:rPr>
              <w:t>Fonction</w:t>
            </w:r>
          </w:p>
        </w:tc>
        <w:tc>
          <w:tcPr>
            <w:tcW w:w="484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31815B4" w14:textId="77777777" w:rsidR="00CB26AA" w:rsidRDefault="00CB26AA">
            <w:pPr>
              <w:spacing w:line="228" w:lineRule="auto"/>
            </w:pPr>
            <w:r>
              <w:rPr>
                <w:b/>
                <w:bCs/>
                <w:color w:val="000000"/>
                <w:sz w:val="17"/>
                <w:szCs w:val="17"/>
                <w:lang w:val="fr-CA"/>
              </w:rPr>
              <w:t>Boutons à maintenir enfoncés</w:t>
            </w:r>
          </w:p>
        </w:tc>
      </w:tr>
      <w:tr w:rsidR="00740A47" w14:paraId="5F422F32"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74C4B7" w14:textId="77777777" w:rsidR="00CB26AA" w:rsidRDefault="00CB26AA">
            <w:pPr>
              <w:spacing w:line="228" w:lineRule="auto"/>
            </w:pPr>
            <w:r>
              <w:rPr>
                <w:color w:val="000000"/>
                <w:sz w:val="17"/>
                <w:szCs w:val="17"/>
                <w:lang w:val="fr-CA"/>
              </w:rPr>
              <w:t>305P / 306P / 308P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AB8137" w14:textId="77777777" w:rsidR="00CB26AA" w:rsidRDefault="00CB26AA">
            <w:pPr>
              <w:spacing w:line="228" w:lineRule="auto"/>
            </w:pPr>
            <w:r>
              <w:rPr>
                <w:color w:val="000000"/>
                <w:sz w:val="17"/>
                <w:szCs w:val="17"/>
                <w:lang w:val="fr-CA"/>
              </w:rPr>
              <w:t>Voyant DEL avant activé/désactivé</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88E190" w14:textId="77777777" w:rsidR="00CB26AA" w:rsidRDefault="00CB26AA">
            <w:pPr>
              <w:spacing w:line="228" w:lineRule="auto"/>
            </w:pPr>
            <w:r>
              <w:rPr>
                <w:color w:val="000000"/>
                <w:sz w:val="17"/>
                <w:szCs w:val="17"/>
                <w:lang w:val="fr-CA"/>
              </w:rPr>
              <w:t>MONITOR SETUP + WALL DISTANCE</w:t>
            </w:r>
          </w:p>
        </w:tc>
      </w:tr>
      <w:tr w:rsidR="00740A47" w14:paraId="0B03A878"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091981DC" w14:textId="77777777" w:rsidR="00CB26AA" w:rsidRDefault="00CB26AA">
            <w:pPr>
              <w:spacing w:line="228" w:lineRule="auto"/>
            </w:pPr>
            <w:r>
              <w:rPr>
                <w:color w:val="000000"/>
                <w:sz w:val="17"/>
                <w:szCs w:val="17"/>
                <w:lang w:val="fr-CA"/>
              </w:rPr>
              <w:t>305P / 306P / 308P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32978F98" w14:textId="77777777" w:rsidR="00CB26AA" w:rsidRDefault="00CB26AA">
            <w:pPr>
              <w:spacing w:line="228" w:lineRule="auto"/>
            </w:pPr>
            <w:r>
              <w:rPr>
                <w:color w:val="000000"/>
                <w:sz w:val="17"/>
                <w:szCs w:val="17"/>
                <w:lang w:val="fr-CA"/>
              </w:rPr>
              <w:t>Activation/désactivation de la veille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7B6C764F" w14:textId="77777777" w:rsidR="00CB26AA" w:rsidRDefault="00CB26AA">
            <w:pPr>
              <w:spacing w:line="228" w:lineRule="auto"/>
            </w:pPr>
            <w:r>
              <w:rPr>
                <w:color w:val="000000"/>
                <w:sz w:val="17"/>
                <w:szCs w:val="17"/>
                <w:lang w:val="fr-CA"/>
              </w:rPr>
              <w:t>LF ADJUST + HF ADJUST</w:t>
            </w:r>
          </w:p>
        </w:tc>
      </w:tr>
      <w:tr w:rsidR="00740A47" w14:paraId="0B84993E" w14:textId="77777777">
        <w:tc>
          <w:tcPr>
            <w:tcW w:w="24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662A922" w14:textId="77777777" w:rsidR="00CB26AA" w:rsidRDefault="00CB26AA">
            <w:pPr>
              <w:spacing w:line="228" w:lineRule="auto"/>
            </w:pPr>
            <w:r>
              <w:rPr>
                <w:color w:val="000000"/>
                <w:sz w:val="17"/>
                <w:szCs w:val="17"/>
                <w:lang w:val="fr-CA"/>
              </w:rPr>
              <w:t>310S MkIII</w:t>
            </w:r>
          </w:p>
        </w:tc>
        <w:tc>
          <w:tcPr>
            <w:tcW w:w="239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F5744" w14:textId="77777777" w:rsidR="00CB26AA" w:rsidRDefault="00CB26AA">
            <w:pPr>
              <w:spacing w:line="228" w:lineRule="auto"/>
            </w:pPr>
            <w:r>
              <w:rPr>
                <w:color w:val="000000"/>
                <w:sz w:val="17"/>
                <w:szCs w:val="17"/>
                <w:lang w:val="fr-CA"/>
              </w:rPr>
              <w:t>Voyant DEL avant activé/désactivé</w:t>
            </w:r>
          </w:p>
        </w:tc>
        <w:tc>
          <w:tcPr>
            <w:tcW w:w="484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C3A458" w14:textId="77777777" w:rsidR="00CB26AA" w:rsidRDefault="00CB26AA">
            <w:pPr>
              <w:spacing w:line="228" w:lineRule="auto"/>
            </w:pPr>
            <w:r>
              <w:rPr>
                <w:color w:val="000000"/>
                <w:sz w:val="17"/>
                <w:szCs w:val="17"/>
                <w:lang w:val="fr-CA"/>
              </w:rPr>
              <w:t>CROSSOVER</w:t>
            </w:r>
          </w:p>
        </w:tc>
      </w:tr>
      <w:tr w:rsidR="00740A47" w14:paraId="58241C2F" w14:textId="77777777">
        <w:tc>
          <w:tcPr>
            <w:tcW w:w="2400" w:type="dxa"/>
            <w:tcBorders>
              <w:top w:val="single" w:sz="3" w:space="0" w:color="AAAAAA"/>
              <w:left w:val="single" w:sz="3" w:space="0" w:color="AAAAAA"/>
              <w:bottom w:val="single" w:sz="3" w:space="0" w:color="AAAAAA"/>
              <w:right w:val="single" w:sz="3" w:space="0" w:color="AAAAAA"/>
            </w:tcBorders>
            <w:vAlign w:val="center"/>
          </w:tcPr>
          <w:p w14:paraId="78F787C2" w14:textId="77777777" w:rsidR="00CB26AA" w:rsidRDefault="00CB26AA">
            <w:pPr>
              <w:spacing w:line="228" w:lineRule="auto"/>
            </w:pPr>
            <w:r>
              <w:rPr>
                <w:color w:val="000000"/>
                <w:sz w:val="17"/>
                <w:szCs w:val="17"/>
                <w:lang w:val="fr-CA"/>
              </w:rPr>
              <w:t>310S MkIII</w:t>
            </w:r>
          </w:p>
        </w:tc>
        <w:tc>
          <w:tcPr>
            <w:tcW w:w="2399" w:type="dxa"/>
            <w:tcBorders>
              <w:top w:val="single" w:sz="3" w:space="0" w:color="AAAAAA"/>
              <w:left w:val="single" w:sz="3" w:space="0" w:color="AAAAAA"/>
              <w:bottom w:val="single" w:sz="3" w:space="0" w:color="AAAAAA"/>
              <w:right w:val="single" w:sz="3" w:space="0" w:color="AAAAAA"/>
            </w:tcBorders>
            <w:vAlign w:val="center"/>
          </w:tcPr>
          <w:p w14:paraId="4B200C12" w14:textId="77777777" w:rsidR="00CB26AA" w:rsidRDefault="00CB26AA">
            <w:pPr>
              <w:spacing w:line="228" w:lineRule="auto"/>
            </w:pPr>
            <w:r>
              <w:rPr>
                <w:color w:val="000000"/>
                <w:sz w:val="17"/>
                <w:szCs w:val="17"/>
                <w:lang w:val="fr-CA"/>
              </w:rPr>
              <w:t>Activation/désactivation de la veille ErP</w:t>
            </w:r>
          </w:p>
        </w:tc>
        <w:tc>
          <w:tcPr>
            <w:tcW w:w="4849" w:type="dxa"/>
            <w:tcBorders>
              <w:top w:val="single" w:sz="3" w:space="0" w:color="AAAAAA"/>
              <w:left w:val="single" w:sz="3" w:space="0" w:color="AAAAAA"/>
              <w:bottom w:val="single" w:sz="3" w:space="0" w:color="AAAAAA"/>
              <w:right w:val="single" w:sz="3" w:space="0" w:color="AAAAAA"/>
            </w:tcBorders>
            <w:vAlign w:val="center"/>
          </w:tcPr>
          <w:p w14:paraId="277BEC47" w14:textId="77777777" w:rsidR="00CB26AA" w:rsidRDefault="00CB26AA">
            <w:pPr>
              <w:spacing w:line="228" w:lineRule="auto"/>
            </w:pPr>
            <w:r>
              <w:rPr>
                <w:color w:val="000000"/>
                <w:sz w:val="17"/>
                <w:szCs w:val="17"/>
                <w:lang w:val="fr-CA"/>
              </w:rPr>
              <w:t>POLARITY</w:t>
            </w:r>
          </w:p>
        </w:tc>
      </w:tr>
    </w:tbl>
    <w:p w14:paraId="7C5A2058" w14:textId="77777777" w:rsidR="00CB26AA" w:rsidRDefault="00CB26AA">
      <w:pPr>
        <w:spacing w:after="160"/>
      </w:pPr>
    </w:p>
    <w:p w14:paraId="2897D80A" w14:textId="77777777" w:rsidR="00CB26AA" w:rsidRDefault="00A40874">
      <w:pPr>
        <w:spacing w:before="180" w:after="60" w:line="240" w:lineRule="auto"/>
        <w:jc w:val="center"/>
        <w:rPr>
          <w:i/>
          <w:iCs/>
          <w:color w:val="444444"/>
          <w:sz w:val="16"/>
          <w:szCs w:val="16"/>
        </w:rPr>
      </w:pPr>
      <w:r>
        <w:rPr>
          <w:noProof/>
        </w:rPr>
        <w:lastRenderedPageBreak/>
        <w:drawing>
          <wp:inline distT="0" distB="0" distL="0" distR="0" wp14:anchorId="09E0751D" wp14:editId="2C97A482">
            <wp:extent cx="5716270" cy="386778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16270" cy="3867785"/>
                    </a:xfrm>
                    <a:prstGeom prst="rect">
                      <a:avLst/>
                    </a:prstGeom>
                    <a:solidFill>
                      <a:srgbClr val="FFFFFF"/>
                    </a:solidFill>
                    <a:ln>
                      <a:noFill/>
                    </a:ln>
                  </pic:spPr>
                </pic:pic>
              </a:graphicData>
            </a:graphic>
          </wp:inline>
        </w:drawing>
      </w:r>
    </w:p>
    <w:p w14:paraId="6447CC13" w14:textId="77777777" w:rsidR="00CB26AA" w:rsidRDefault="00CB26AA">
      <w:pPr>
        <w:spacing w:after="200" w:line="240" w:lineRule="auto"/>
        <w:jc w:val="center"/>
        <w:rPr>
          <w:b/>
          <w:bCs/>
          <w:sz w:val="21"/>
          <w:szCs w:val="21"/>
        </w:rPr>
      </w:pPr>
      <w:r>
        <w:rPr>
          <w:i/>
          <w:iCs/>
          <w:color w:val="444444"/>
          <w:sz w:val="16"/>
          <w:szCs w:val="16"/>
          <w:lang w:val="fr-CA"/>
        </w:rPr>
        <w:t>Figure 9-1. Combinaisons de boutons pour le voyant DEL avant et la veille ErP.</w:t>
      </w:r>
    </w:p>
    <w:p w14:paraId="316CE9F1" w14:textId="77777777" w:rsidR="00CB26AA" w:rsidRDefault="00CB26AA">
      <w:pPr>
        <w:pStyle w:val="Heading2"/>
        <w:spacing w:before="260" w:after="110"/>
        <w:rPr>
          <w:sz w:val="19"/>
          <w:szCs w:val="19"/>
        </w:rPr>
      </w:pPr>
      <w:bookmarkStart w:id="55" w:name="h54"/>
      <w:r>
        <w:rPr>
          <w:lang w:val="fr-CA"/>
        </w:rPr>
        <w:t>VÉRIFICATION DU RÉSULTAT</w:t>
      </w:r>
      <w:bookmarkEnd w:id="55"/>
    </w:p>
    <w:p w14:paraId="3A5791C0" w14:textId="77777777" w:rsidR="00CB26AA" w:rsidRDefault="00CB26AA">
      <w:pPr>
        <w:spacing w:after="120"/>
        <w:rPr>
          <w:b/>
          <w:bCs/>
          <w:color w:val="000000"/>
        </w:rPr>
      </w:pPr>
      <w:r>
        <w:rPr>
          <w:b/>
          <w:bCs/>
          <w:color w:val="000000"/>
          <w:lang w:val="fr-CA"/>
        </w:rPr>
        <w:t>Voyant DEL avant.</w:t>
      </w:r>
      <w:r>
        <w:rPr>
          <w:color w:val="000000"/>
          <w:lang w:val="fr-CA"/>
        </w:rPr>
        <w:t xml:space="preserve"> À chaque exécution, la procédure alterne entre l’activation et la désactivation de la LED. Le résultat est immédiatement visible : une fois la mise sous tension du haut-parleur terminée, la LED frontale s’allume ou reste éteinte.</w:t>
      </w:r>
    </w:p>
    <w:p w14:paraId="4C7F4C5D" w14:textId="77777777" w:rsidR="00CB26AA" w:rsidRDefault="00CB26AA">
      <w:pPr>
        <w:spacing w:after="120"/>
        <w:rPr>
          <w:b/>
          <w:bCs/>
          <w:color w:val="000000"/>
          <w:sz w:val="17"/>
          <w:szCs w:val="17"/>
        </w:rPr>
      </w:pPr>
      <w:r>
        <w:rPr>
          <w:b/>
          <w:bCs/>
          <w:color w:val="000000"/>
          <w:lang w:val="fr-CA"/>
        </w:rPr>
        <w:t>Veille ErP.</w:t>
      </w:r>
      <w:r>
        <w:rPr>
          <w:color w:val="000000"/>
          <w:lang w:val="fr-CA"/>
        </w:rPr>
        <w:t xml:space="preserve"> Les LED du panneau arrière confirment le nouvel état :</w:t>
      </w:r>
    </w:p>
    <w:tbl>
      <w:tblPr>
        <w:tblW w:w="0" w:type="auto"/>
        <w:tblInd w:w="113" w:type="dxa"/>
        <w:tblLayout w:type="fixed"/>
        <w:tblCellMar>
          <w:top w:w="60" w:type="dxa"/>
          <w:left w:w="110" w:type="dxa"/>
          <w:bottom w:w="60" w:type="dxa"/>
          <w:right w:w="110" w:type="dxa"/>
        </w:tblCellMar>
        <w:tblLook w:val="0000" w:firstRow="0" w:lastRow="0" w:firstColumn="0" w:lastColumn="0" w:noHBand="0" w:noVBand="0"/>
      </w:tblPr>
      <w:tblGrid>
        <w:gridCol w:w="2900"/>
        <w:gridCol w:w="6747"/>
      </w:tblGrid>
      <w:tr w:rsidR="00740A47" w14:paraId="730FC1F0" w14:textId="77777777">
        <w:trPr>
          <w:tblHeader/>
        </w:trPr>
        <w:tc>
          <w:tcPr>
            <w:tcW w:w="2900"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4AA16EEA" w14:textId="77777777" w:rsidR="00CB26AA" w:rsidRDefault="00CB26AA">
            <w:pPr>
              <w:spacing w:line="228" w:lineRule="auto"/>
            </w:pPr>
            <w:r>
              <w:rPr>
                <w:b/>
                <w:bCs/>
                <w:color w:val="000000"/>
                <w:sz w:val="17"/>
                <w:szCs w:val="17"/>
                <w:lang w:val="fr-CA"/>
              </w:rPr>
              <w:t>Comportement des LED</w:t>
            </w:r>
          </w:p>
        </w:tc>
        <w:tc>
          <w:tcPr>
            <w:tcW w:w="6747"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2E28ECC3" w14:textId="77777777" w:rsidR="00CB26AA" w:rsidRDefault="00CB26AA">
            <w:pPr>
              <w:spacing w:line="228" w:lineRule="auto"/>
            </w:pPr>
            <w:r>
              <w:rPr>
                <w:b/>
                <w:bCs/>
                <w:color w:val="000000"/>
                <w:sz w:val="17"/>
                <w:szCs w:val="17"/>
                <w:lang w:val="fr-CA"/>
              </w:rPr>
              <w:t>Signification</w:t>
            </w:r>
          </w:p>
        </w:tc>
      </w:tr>
      <w:tr w:rsidR="00740A47" w14:paraId="3FB0F287" w14:textId="77777777">
        <w:tc>
          <w:tcPr>
            <w:tcW w:w="2900"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E9010DE" w14:textId="77777777" w:rsidR="00CB26AA" w:rsidRDefault="00CB26AA">
            <w:pPr>
              <w:spacing w:line="228" w:lineRule="auto"/>
            </w:pPr>
            <w:r>
              <w:rPr>
                <w:color w:val="000000"/>
                <w:sz w:val="17"/>
                <w:szCs w:val="17"/>
                <w:lang w:val="fr-CA"/>
              </w:rPr>
              <w:t>Toutes les LED clignotent 3 fois</w:t>
            </w:r>
          </w:p>
        </w:tc>
        <w:tc>
          <w:tcPr>
            <w:tcW w:w="6747"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7E3F814" w14:textId="77777777" w:rsidR="00CB26AA" w:rsidRDefault="00CB26AA">
            <w:pPr>
              <w:spacing w:line="228" w:lineRule="auto"/>
            </w:pPr>
            <w:r>
              <w:rPr>
                <w:color w:val="000000"/>
                <w:sz w:val="17"/>
                <w:szCs w:val="17"/>
                <w:lang w:val="fr-CA"/>
              </w:rPr>
              <w:t xml:space="preserve">Veille ErP </w:t>
            </w:r>
            <w:r>
              <w:rPr>
                <w:b/>
                <w:bCs/>
                <w:color w:val="000000"/>
                <w:sz w:val="17"/>
                <w:szCs w:val="17"/>
                <w:lang w:val="fr-CA"/>
              </w:rPr>
              <w:t>désactivée</w:t>
            </w:r>
          </w:p>
        </w:tc>
      </w:tr>
      <w:tr w:rsidR="00740A47" w14:paraId="0CE9FCFC" w14:textId="77777777">
        <w:tc>
          <w:tcPr>
            <w:tcW w:w="2900" w:type="dxa"/>
            <w:tcBorders>
              <w:top w:val="single" w:sz="3" w:space="0" w:color="AAAAAA"/>
              <w:left w:val="single" w:sz="3" w:space="0" w:color="AAAAAA"/>
              <w:bottom w:val="single" w:sz="3" w:space="0" w:color="AAAAAA"/>
              <w:right w:val="single" w:sz="3" w:space="0" w:color="AAAAAA"/>
            </w:tcBorders>
            <w:vAlign w:val="center"/>
          </w:tcPr>
          <w:p w14:paraId="02550807" w14:textId="77777777" w:rsidR="00CB26AA" w:rsidRDefault="00CB26AA">
            <w:pPr>
              <w:spacing w:line="228" w:lineRule="auto"/>
            </w:pPr>
            <w:r>
              <w:rPr>
                <w:color w:val="000000"/>
                <w:sz w:val="17"/>
                <w:szCs w:val="17"/>
                <w:lang w:val="fr-CA"/>
              </w:rPr>
              <w:t>Toutes les LED pulsent (augmentation et diminution lentes de la luminosité) 3 fois</w:t>
            </w:r>
          </w:p>
        </w:tc>
        <w:tc>
          <w:tcPr>
            <w:tcW w:w="6747" w:type="dxa"/>
            <w:tcBorders>
              <w:top w:val="single" w:sz="3" w:space="0" w:color="AAAAAA"/>
              <w:left w:val="single" w:sz="3" w:space="0" w:color="AAAAAA"/>
              <w:bottom w:val="single" w:sz="3" w:space="0" w:color="AAAAAA"/>
              <w:right w:val="single" w:sz="3" w:space="0" w:color="AAAAAA"/>
            </w:tcBorders>
            <w:vAlign w:val="center"/>
          </w:tcPr>
          <w:p w14:paraId="1321A600" w14:textId="77777777" w:rsidR="00CB26AA" w:rsidRDefault="00CB26AA">
            <w:pPr>
              <w:spacing w:line="228" w:lineRule="auto"/>
            </w:pPr>
            <w:r>
              <w:rPr>
                <w:color w:val="000000"/>
                <w:sz w:val="17"/>
                <w:szCs w:val="17"/>
                <w:lang w:val="fr-CA"/>
              </w:rPr>
              <w:t xml:space="preserve">Veille ErP </w:t>
            </w:r>
            <w:r>
              <w:rPr>
                <w:b/>
                <w:bCs/>
                <w:color w:val="000000"/>
                <w:sz w:val="17"/>
                <w:szCs w:val="17"/>
                <w:lang w:val="fr-CA"/>
              </w:rPr>
              <w:t>activée</w:t>
            </w:r>
          </w:p>
        </w:tc>
      </w:tr>
    </w:tbl>
    <w:p w14:paraId="079B15C2" w14:textId="77777777" w:rsidR="00CB26AA" w:rsidRDefault="00CB26AA">
      <w:pPr>
        <w:spacing w:after="160"/>
      </w:pPr>
    </w:p>
    <w:p w14:paraId="639E6E85" w14:textId="77777777" w:rsidR="00CB26AA" w:rsidRDefault="00CB26AA">
      <w:pPr>
        <w:spacing w:after="120"/>
      </w:pPr>
      <w:r>
        <w:rPr>
          <w:color w:val="000000"/>
          <w:lang w:val="fr-CA"/>
        </w:rPr>
        <w:t>Les deux réglages sont enregistrés dans une mémoire non volatile et conservés lorsque le haut-parleur est mise hors tension puis sous tension. Dans un système comportant plusieurs haut-parleurs, répétez la procédure sur chacune d’elles ; les réglages sont propres à chaque haut-parleur et ne sont pas partagés dans le système.</w:t>
      </w:r>
    </w:p>
    <w:p w14:paraId="5002C340" w14:textId="77777777" w:rsidR="00CB26AA" w:rsidRDefault="00CB26AA"/>
    <w:p w14:paraId="15094D69"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sz w:val="19"/>
          <w:szCs w:val="19"/>
        </w:rPr>
      </w:pPr>
      <w:bookmarkStart w:id="56" w:name="h55"/>
      <w:r>
        <w:rPr>
          <w:lang w:val="fr-CA"/>
        </w:rPr>
        <w:lastRenderedPageBreak/>
        <w:t>Section 10 : Dépannage</w:t>
      </w:r>
      <w:bookmarkEnd w:id="56"/>
    </w:p>
    <w:p w14:paraId="20EB82D9" w14:textId="77777777" w:rsidR="00CB26AA" w:rsidRDefault="00CB26AA">
      <w:pPr>
        <w:spacing w:after="120"/>
        <w:rPr>
          <w:color w:val="000000"/>
        </w:rPr>
      </w:pPr>
      <w:r>
        <w:rPr>
          <w:b/>
          <w:bCs/>
          <w:color w:val="000000"/>
          <w:lang w:val="fr-CA"/>
        </w:rPr>
        <w:t>Problème : aucun son n’est émis par les haut-parleurs.</w:t>
      </w:r>
    </w:p>
    <w:p w14:paraId="0607802C" w14:textId="77777777" w:rsidR="00CB26AA" w:rsidRDefault="00CB26AA">
      <w:pPr>
        <w:pStyle w:val="ListParagraph"/>
        <w:numPr>
          <w:ilvl w:val="0"/>
          <w:numId w:val="1"/>
        </w:numPr>
        <w:spacing w:after="90"/>
        <w:rPr>
          <w:color w:val="000000"/>
        </w:rPr>
      </w:pPr>
      <w:r>
        <w:rPr>
          <w:color w:val="000000"/>
          <w:lang w:val="fr-CA"/>
        </w:rPr>
        <w:t>Vérifiez que le câble d’alimentation est branché au haut-parleur et que l’interrupteur POWER est réglé sur ON.</w:t>
      </w:r>
    </w:p>
    <w:p w14:paraId="68CCDA72" w14:textId="77777777" w:rsidR="00CB26AA" w:rsidRDefault="00CB26AA">
      <w:pPr>
        <w:pStyle w:val="ListParagraph"/>
        <w:numPr>
          <w:ilvl w:val="0"/>
          <w:numId w:val="1"/>
        </w:numPr>
        <w:spacing w:after="90"/>
        <w:rPr>
          <w:color w:val="000000"/>
        </w:rPr>
      </w:pPr>
      <w:r>
        <w:rPr>
          <w:color w:val="000000"/>
          <w:lang w:val="fr-CA"/>
        </w:rPr>
        <w:t>Vérifiez que la LED POWER située à l’avant du haut-parleur est allumée. Si la LED frontale a été désactivée (voir la section 9), elle reste éteinte même lorsque le haut-parleur est sous tension et fonctionne normalement.</w:t>
      </w:r>
    </w:p>
    <w:p w14:paraId="15E525AD" w14:textId="77777777" w:rsidR="00CB26AA" w:rsidRDefault="00CB26AA">
      <w:pPr>
        <w:pStyle w:val="ListParagraph"/>
        <w:numPr>
          <w:ilvl w:val="0"/>
          <w:numId w:val="1"/>
        </w:numPr>
        <w:spacing w:after="90"/>
        <w:rPr>
          <w:color w:val="000000"/>
        </w:rPr>
      </w:pPr>
      <w:r>
        <w:rPr>
          <w:color w:val="000000"/>
          <w:lang w:val="fr-CA"/>
        </w:rPr>
        <w:t>Vérifiez qu’une source de signal est raccordée au haut-parleur et qu’elle produit du son.</w:t>
      </w:r>
    </w:p>
    <w:p w14:paraId="12E324A8" w14:textId="77777777" w:rsidR="00CB26AA" w:rsidRDefault="00CB26AA">
      <w:pPr>
        <w:pStyle w:val="ListParagraph"/>
        <w:numPr>
          <w:ilvl w:val="0"/>
          <w:numId w:val="1"/>
        </w:numPr>
        <w:spacing w:after="90"/>
        <w:rPr>
          <w:color w:val="000000"/>
        </w:rPr>
      </w:pPr>
      <w:r>
        <w:rPr>
          <w:color w:val="000000"/>
          <w:lang w:val="fr-CA"/>
        </w:rPr>
        <w:t>Vérifiez que la commande VOLUME du haut-parleur n’est pas tournée à fond dans le sens antihoraire (minimum).</w:t>
      </w:r>
    </w:p>
    <w:p w14:paraId="2F020D76" w14:textId="77777777" w:rsidR="00CB26AA" w:rsidRDefault="00CB26AA">
      <w:pPr>
        <w:pStyle w:val="ListParagraph"/>
        <w:numPr>
          <w:ilvl w:val="0"/>
          <w:numId w:val="1"/>
        </w:numPr>
        <w:spacing w:after="90"/>
        <w:rPr>
          <w:b/>
          <w:bCs/>
          <w:color w:val="000000"/>
        </w:rPr>
      </w:pPr>
      <w:r>
        <w:rPr>
          <w:color w:val="000000"/>
          <w:lang w:val="fr-CA"/>
        </w:rPr>
        <w:t>Si le système comprend un 310S MkIII et utilise les connecteurs LEFT OUT et RIGHT OUT du caisson d’extrêmes graves, vérifiez que la commande CROSSOVER n’est pas réglée sur External ; ces sorties sont désactivées avec le réglage External.</w:t>
      </w:r>
    </w:p>
    <w:p w14:paraId="7CCB25D4" w14:textId="77777777" w:rsidR="00CB26AA" w:rsidRDefault="00CB26AA">
      <w:pPr>
        <w:spacing w:after="120"/>
        <w:rPr>
          <w:color w:val="000000"/>
        </w:rPr>
      </w:pPr>
      <w:r>
        <w:rPr>
          <w:b/>
          <w:bCs/>
          <w:color w:val="000000"/>
          <w:lang w:val="fr-CA"/>
        </w:rPr>
        <w:t>Problème : les haut-parleurs mettent un moment à produire du son après une période de silence.</w:t>
      </w:r>
    </w:p>
    <w:p w14:paraId="18773E8A" w14:textId="77777777" w:rsidR="00CB26AA" w:rsidRDefault="00CB26AA">
      <w:pPr>
        <w:pStyle w:val="ListParagraph"/>
        <w:numPr>
          <w:ilvl w:val="0"/>
          <w:numId w:val="1"/>
        </w:numPr>
        <w:spacing w:after="90"/>
        <w:rPr>
          <w:b/>
          <w:bCs/>
          <w:color w:val="000000"/>
        </w:rPr>
      </w:pPr>
      <w:r>
        <w:rPr>
          <w:color w:val="000000"/>
          <w:lang w:val="fr-CA"/>
        </w:rPr>
        <w:t>Ce comportement est normal en mode veille ErP. Le haut-parleur se réactive automatiquement lorsque le signal revient. Si ce délai gêne votre application, vous pouvez désactiver la veille ErP ; voir la section 9.</w:t>
      </w:r>
    </w:p>
    <w:p w14:paraId="31A6E5D0" w14:textId="77777777" w:rsidR="00CB26AA" w:rsidRDefault="00CB26AA">
      <w:pPr>
        <w:spacing w:after="120"/>
        <w:rPr>
          <w:color w:val="000000"/>
        </w:rPr>
      </w:pPr>
      <w:r>
        <w:rPr>
          <w:b/>
          <w:bCs/>
          <w:color w:val="000000"/>
          <w:lang w:val="fr-CA"/>
        </w:rPr>
        <w:t>Problème : le signal est déformé.</w:t>
      </w:r>
    </w:p>
    <w:p w14:paraId="6ACB2072" w14:textId="77777777" w:rsidR="00CB26AA" w:rsidRDefault="00CB26AA">
      <w:pPr>
        <w:pStyle w:val="ListParagraph"/>
        <w:numPr>
          <w:ilvl w:val="0"/>
          <w:numId w:val="1"/>
        </w:numPr>
        <w:spacing w:after="90"/>
        <w:rPr>
          <w:b/>
          <w:bCs/>
          <w:color w:val="000000"/>
        </w:rPr>
      </w:pPr>
      <w:r>
        <w:rPr>
          <w:color w:val="000000"/>
          <w:lang w:val="fr-CA"/>
        </w:rPr>
        <w:t>Vérifiez que le sélecteur INPUT SENSITIVITY du haut-parleur est réglé sur +4dBu. Si la distorsion persiste, même avec la commande VOLUME réglée sur un niveau faible, examinez les différents étages de gain du système afin de déterminer quel circuit du trajet du signal est saturé.</w:t>
      </w:r>
    </w:p>
    <w:p w14:paraId="0DA8A4FC" w14:textId="77777777" w:rsidR="00CB26AA" w:rsidRDefault="00CB26AA">
      <w:pPr>
        <w:spacing w:after="120"/>
        <w:rPr>
          <w:color w:val="000000"/>
        </w:rPr>
      </w:pPr>
      <w:r>
        <w:rPr>
          <w:b/>
          <w:bCs/>
          <w:color w:val="000000"/>
          <w:lang w:val="fr-CA"/>
        </w:rPr>
        <w:t>Problème : le niveau du signal est faible.</w:t>
      </w:r>
    </w:p>
    <w:p w14:paraId="19CE1CDC" w14:textId="77777777" w:rsidR="00CB26AA" w:rsidRDefault="00CB26AA">
      <w:pPr>
        <w:pStyle w:val="ListParagraph"/>
        <w:numPr>
          <w:ilvl w:val="0"/>
          <w:numId w:val="1"/>
        </w:numPr>
        <w:spacing w:after="90"/>
        <w:rPr>
          <w:color w:val="000000"/>
        </w:rPr>
      </w:pPr>
      <w:r>
        <w:rPr>
          <w:color w:val="000000"/>
          <w:lang w:val="fr-CA"/>
        </w:rPr>
        <w:t>Vérifiez que la commande VOLUME du haut-parleur est suffisamment augmentée.</w:t>
      </w:r>
    </w:p>
    <w:p w14:paraId="1335D813" w14:textId="77777777" w:rsidR="00CB26AA" w:rsidRDefault="00CB26AA">
      <w:pPr>
        <w:pStyle w:val="ListParagraph"/>
        <w:numPr>
          <w:ilvl w:val="0"/>
          <w:numId w:val="1"/>
        </w:numPr>
        <w:spacing w:after="90"/>
        <w:rPr>
          <w:b/>
          <w:bCs/>
          <w:color w:val="000000"/>
        </w:rPr>
      </w:pPr>
      <w:r>
        <w:rPr>
          <w:color w:val="000000"/>
          <w:lang w:val="fr-CA"/>
        </w:rPr>
        <w:t>Essayez de régler le sélecteur INPUT SENSITIVITY du haut-parleur sur -10dBV.</w:t>
      </w:r>
    </w:p>
    <w:p w14:paraId="13AF1491" w14:textId="77777777" w:rsidR="00CB26AA" w:rsidRDefault="00CB26AA">
      <w:pPr>
        <w:spacing w:after="120"/>
        <w:rPr>
          <w:color w:val="000000"/>
        </w:rPr>
      </w:pPr>
      <w:r>
        <w:rPr>
          <w:b/>
          <w:bCs/>
          <w:color w:val="000000"/>
          <w:lang w:val="fr-CA"/>
        </w:rPr>
        <w:t>Problème : le son du haut-parleur ou du caisson d’extrêmes graves est trop chargé dans les graves.</w:t>
      </w:r>
    </w:p>
    <w:p w14:paraId="3EB4B2FA" w14:textId="77777777" w:rsidR="00CB26AA" w:rsidRDefault="00CB26AA">
      <w:pPr>
        <w:pStyle w:val="ListParagraph"/>
        <w:numPr>
          <w:ilvl w:val="0"/>
          <w:numId w:val="1"/>
        </w:numPr>
        <w:spacing w:after="90"/>
        <w:rPr>
          <w:color w:val="000000"/>
        </w:rPr>
      </w:pPr>
      <w:r>
        <w:rPr>
          <w:color w:val="000000"/>
          <w:lang w:val="fr-CA"/>
        </w:rPr>
        <w:t>Comparez le réglage WALL DISTANCE à la distance réelle entre le moniteur et le mur le plus proche, et vérifiez que MONITOR SETUP correspond au mode de support du moniteur. Un moniteur placé près d’un mur mais réglé sur &gt; 0.5 M produira trop de graves.</w:t>
      </w:r>
    </w:p>
    <w:p w14:paraId="3542F26B" w14:textId="77777777" w:rsidR="00CB26AA" w:rsidRDefault="00CB26AA">
      <w:pPr>
        <w:pStyle w:val="ListParagraph"/>
        <w:numPr>
          <w:ilvl w:val="0"/>
          <w:numId w:val="1"/>
        </w:numPr>
        <w:spacing w:after="90"/>
        <w:rPr>
          <w:color w:val="000000"/>
        </w:rPr>
      </w:pPr>
      <w:r>
        <w:rPr>
          <w:color w:val="000000"/>
          <w:lang w:val="fr-CA"/>
        </w:rPr>
        <w:t>Si vous utilisez les moniteurs de studio 305P, 306P ou 308P MkIII sans caisson d’extrêmes graves de studio 310S MkIII, soulevez temporairement un haut-parleur de sa surface de support pour vérifier si l’excès de graves diminue. Si c’est le cas, le haut-parleur résonne probablement par l’intermédiaire de la surface sur laquelle elle repose. Vérifiez que les patins fournis sont installés et essayez d’isoler les haut-parleurs à l’aide d’un produit d’isolation pour haut-parleurs proposé par un tiers.</w:t>
      </w:r>
    </w:p>
    <w:p w14:paraId="645AC54A" w14:textId="77777777" w:rsidR="00CB26AA" w:rsidRDefault="00CB26AA">
      <w:pPr>
        <w:pStyle w:val="ListParagraph"/>
        <w:numPr>
          <w:ilvl w:val="0"/>
          <w:numId w:val="1"/>
        </w:numPr>
        <w:spacing w:after="90"/>
        <w:rPr>
          <w:color w:val="000000"/>
        </w:rPr>
      </w:pPr>
      <w:r>
        <w:rPr>
          <w:color w:val="000000"/>
          <w:lang w:val="fr-CA"/>
        </w:rPr>
        <w:t>Essayez le réglage LF ADJUST -2 dB afin de déterminer s’il offre une réponse dans les graves plus naturelle.</w:t>
      </w:r>
    </w:p>
    <w:p w14:paraId="094FA099" w14:textId="77777777" w:rsidR="00CB26AA" w:rsidRDefault="00CB26AA">
      <w:pPr>
        <w:pStyle w:val="ListParagraph"/>
        <w:numPr>
          <w:ilvl w:val="0"/>
          <w:numId w:val="1"/>
        </w:numPr>
        <w:spacing w:after="90"/>
        <w:rPr>
          <w:b/>
          <w:bCs/>
          <w:color w:val="000000"/>
        </w:rPr>
      </w:pPr>
      <w:r>
        <w:rPr>
          <w:color w:val="000000"/>
          <w:lang w:val="fr-CA"/>
        </w:rPr>
        <w:t>Si vous utilisez le caisson d’extrêmes graves de studio 310S MkIII, essayez de le placer ailleurs dans la pièce, à distance des angles. Placez-le à la position d’écoute et déplacez-vous dans la pièce tout en écoutant le système. Lorsque vous trouvez un emplacement pratique offrant la réponse dans les graves souhaitée, essayez d’y placer le caisson.</w:t>
      </w:r>
    </w:p>
    <w:p w14:paraId="4ED0B299" w14:textId="77777777" w:rsidR="00CB26AA" w:rsidRDefault="00CB26AA">
      <w:pPr>
        <w:spacing w:after="120"/>
        <w:rPr>
          <w:color w:val="000000"/>
        </w:rPr>
      </w:pPr>
      <w:r>
        <w:rPr>
          <w:b/>
          <w:bCs/>
          <w:color w:val="000000"/>
          <w:lang w:val="fr-CA"/>
        </w:rPr>
        <w:t>Problème : le système manque de corps ou les graves semblent disparaître à la position d’écoute.</w:t>
      </w:r>
    </w:p>
    <w:p w14:paraId="37606715" w14:textId="77777777" w:rsidR="00CB26AA" w:rsidRDefault="00CB26AA">
      <w:pPr>
        <w:pStyle w:val="ListParagraph"/>
        <w:numPr>
          <w:ilvl w:val="0"/>
          <w:numId w:val="1"/>
        </w:numPr>
        <w:spacing w:after="90"/>
        <w:rPr>
          <w:color w:val="000000"/>
        </w:rPr>
      </w:pPr>
      <w:r>
        <w:rPr>
          <w:color w:val="000000"/>
          <w:lang w:val="fr-CA"/>
        </w:rPr>
        <w:t>Essayez l’autre réglage POLARITY du 310S MkIII. Sélectionnez celui qui produit la plus grande quantité de graves à la position d’écoute.</w:t>
      </w:r>
    </w:p>
    <w:p w14:paraId="085F5FC2" w14:textId="77777777" w:rsidR="00CB26AA" w:rsidRDefault="00CB26AA">
      <w:pPr>
        <w:pStyle w:val="ListParagraph"/>
        <w:numPr>
          <w:ilvl w:val="0"/>
          <w:numId w:val="1"/>
        </w:numPr>
        <w:spacing w:after="90"/>
        <w:rPr>
          <w:b/>
          <w:bCs/>
          <w:color w:val="000000"/>
        </w:rPr>
      </w:pPr>
      <w:r>
        <w:rPr>
          <w:color w:val="000000"/>
          <w:lang w:val="fr-CA"/>
        </w:rPr>
        <w:t>Vérifiez que les moniteurs gauche et droit utilisent le même réglage LF ADJUST.</w:t>
      </w:r>
    </w:p>
    <w:p w14:paraId="4DE941C2" w14:textId="77777777" w:rsidR="00CB26AA" w:rsidRDefault="00CB26AA">
      <w:pPr>
        <w:spacing w:after="120"/>
        <w:rPr>
          <w:color w:val="000000"/>
        </w:rPr>
      </w:pPr>
      <w:r>
        <w:rPr>
          <w:b/>
          <w:bCs/>
          <w:color w:val="000000"/>
          <w:lang w:val="fr-CA"/>
        </w:rPr>
        <w:t>Problème : les deux moniteurs n’ont pas le même son.</w:t>
      </w:r>
    </w:p>
    <w:p w14:paraId="088C96BB" w14:textId="77777777" w:rsidR="00CB26AA" w:rsidRDefault="00CB26AA">
      <w:pPr>
        <w:pStyle w:val="ListParagraph"/>
        <w:numPr>
          <w:ilvl w:val="0"/>
          <w:numId w:val="1"/>
        </w:numPr>
        <w:spacing w:after="90"/>
        <w:rPr>
          <w:color w:val="000000"/>
        </w:rPr>
      </w:pPr>
      <w:r>
        <w:rPr>
          <w:color w:val="000000"/>
          <w:lang w:val="fr-CA"/>
        </w:rPr>
        <w:t>Vérifiez que les deux moniteurs utilisent des réglages MONITOR SETUP, LF ADJUST et HF ADJUST identiques et que leur réglage WALL DISTANCE correspond correctement à leur position réelle.</w:t>
      </w:r>
    </w:p>
    <w:p w14:paraId="147F42F4" w14:textId="77777777" w:rsidR="00CB26AA" w:rsidRDefault="00CB26AA">
      <w:pPr>
        <w:pStyle w:val="ListParagraph"/>
        <w:numPr>
          <w:ilvl w:val="0"/>
          <w:numId w:val="1"/>
        </w:numPr>
        <w:spacing w:after="90"/>
        <w:rPr>
          <w:b/>
          <w:bCs/>
          <w:color w:val="000000"/>
        </w:rPr>
      </w:pPr>
      <w:r>
        <w:rPr>
          <w:color w:val="000000"/>
          <w:lang w:val="fr-CA"/>
        </w:rPr>
        <w:t>Vérifiez que le sélecteur INPUT SENSITIVITY et la commande VOLUME sont réglés de la même façon sur les deux moniteurs.</w:t>
      </w:r>
    </w:p>
    <w:p w14:paraId="713834E6" w14:textId="77777777" w:rsidR="00CB26AA" w:rsidRDefault="00CB26AA">
      <w:pPr>
        <w:spacing w:after="120"/>
        <w:rPr>
          <w:color w:val="000000"/>
        </w:rPr>
      </w:pPr>
      <w:r>
        <w:rPr>
          <w:b/>
          <w:bCs/>
          <w:color w:val="000000"/>
          <w:lang w:val="fr-CA"/>
        </w:rPr>
        <w:t>Problème : le voyant DEL avant ne s’allume pas, mais le haut-parleur fonctionne normalement.</w:t>
      </w:r>
    </w:p>
    <w:p w14:paraId="1452467B" w14:textId="77777777" w:rsidR="00CB26AA" w:rsidRDefault="00CB26AA">
      <w:pPr>
        <w:pStyle w:val="ListParagraph"/>
        <w:numPr>
          <w:ilvl w:val="0"/>
          <w:numId w:val="1"/>
        </w:numPr>
        <w:spacing w:after="90"/>
        <w:rPr>
          <w:color w:val="000000"/>
        </w:rPr>
      </w:pPr>
      <w:r>
        <w:rPr>
          <w:color w:val="000000"/>
          <w:lang w:val="fr-CA"/>
        </w:rPr>
        <w:t>La LED frontale a probablement été désactivée. Répétez la procédure correspondante de la section 9 pour la réactiver.</w:t>
      </w:r>
    </w:p>
    <w:p w14:paraId="336697F4" w14:textId="77777777" w:rsidR="00CB26AA" w:rsidRDefault="00CB26AA">
      <w:pPr>
        <w:spacing w:after="120"/>
      </w:pPr>
      <w:r>
        <w:rPr>
          <w:color w:val="000000"/>
          <w:lang w:val="fr-CA"/>
        </w:rPr>
        <w:t>Si les mesures ci-dessus ne corrigent pas le problème, communiquez avec le service à la clientèle de JBL Professional pour obtenir de l’aide.</w:t>
      </w:r>
    </w:p>
    <w:p w14:paraId="01E0391F"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7" w:name="h56"/>
      <w:r>
        <w:rPr>
          <w:lang w:val="fr-CA"/>
        </w:rPr>
        <w:lastRenderedPageBreak/>
        <w:t>Section 11 : Caractéristiques techniques</w:t>
      </w:r>
      <w:bookmarkEnd w:id="57"/>
    </w:p>
    <w:tbl>
      <w:tblPr>
        <w:tblW w:w="9648" w:type="dxa"/>
        <w:tblInd w:w="113" w:type="dxa"/>
        <w:tblLayout w:type="fixed"/>
        <w:tblCellMar>
          <w:top w:w="60" w:type="dxa"/>
          <w:left w:w="110" w:type="dxa"/>
          <w:bottom w:w="60" w:type="dxa"/>
          <w:right w:w="110" w:type="dxa"/>
        </w:tblCellMar>
        <w:tblLook w:val="0000" w:firstRow="0" w:lastRow="0" w:firstColumn="0" w:lastColumn="0" w:noHBand="0" w:noVBand="0"/>
      </w:tblPr>
      <w:tblGrid>
        <w:gridCol w:w="2279"/>
        <w:gridCol w:w="1842"/>
        <w:gridCol w:w="1843"/>
        <w:gridCol w:w="1842"/>
        <w:gridCol w:w="1842"/>
      </w:tblGrid>
      <w:tr w:rsidR="00740A47" w14:paraId="503BF5E4" w14:textId="77777777" w:rsidTr="00934426">
        <w:trPr>
          <w:tblHeader/>
        </w:trPr>
        <w:tc>
          <w:tcPr>
            <w:tcW w:w="2279"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1FC06B3" w14:textId="77777777" w:rsidR="00CB26AA" w:rsidRDefault="00CB26AA">
            <w:pPr>
              <w:spacing w:line="228" w:lineRule="auto"/>
            </w:pP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0C99A97F" w14:textId="77777777" w:rsidR="00CB26AA" w:rsidRDefault="00CB26AA">
            <w:pPr>
              <w:spacing w:line="228" w:lineRule="auto"/>
            </w:pPr>
            <w:r>
              <w:rPr>
                <w:b/>
                <w:bCs/>
                <w:color w:val="000000"/>
                <w:sz w:val="14"/>
                <w:szCs w:val="14"/>
                <w:lang w:val="fr-CA"/>
              </w:rPr>
              <w:t>305P MkIII</w:t>
            </w:r>
          </w:p>
        </w:tc>
        <w:tc>
          <w:tcPr>
            <w:tcW w:w="1843"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7E08148C" w14:textId="77777777" w:rsidR="00CB26AA" w:rsidRDefault="00CB26AA">
            <w:pPr>
              <w:spacing w:line="228" w:lineRule="auto"/>
            </w:pPr>
            <w:r>
              <w:rPr>
                <w:b/>
                <w:bCs/>
                <w:color w:val="000000"/>
                <w:sz w:val="14"/>
                <w:szCs w:val="14"/>
                <w:lang w:val="fr-CA"/>
              </w:rPr>
              <w:t>306P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17092D88" w14:textId="77777777" w:rsidR="00CB26AA" w:rsidRDefault="00CB26AA">
            <w:pPr>
              <w:spacing w:line="228" w:lineRule="auto"/>
            </w:pPr>
            <w:r>
              <w:rPr>
                <w:b/>
                <w:bCs/>
                <w:color w:val="000000"/>
                <w:sz w:val="14"/>
                <w:szCs w:val="14"/>
                <w:lang w:val="fr-CA"/>
              </w:rPr>
              <w:t>308P MkIII</w:t>
            </w:r>
          </w:p>
        </w:tc>
        <w:tc>
          <w:tcPr>
            <w:tcW w:w="1842" w:type="dxa"/>
            <w:tcBorders>
              <w:top w:val="single" w:sz="3" w:space="0" w:color="AAAAAA"/>
              <w:left w:val="single" w:sz="3" w:space="0" w:color="AAAAAA"/>
              <w:bottom w:val="single" w:sz="3" w:space="0" w:color="AAAAAA"/>
              <w:right w:val="single" w:sz="3" w:space="0" w:color="AAAAAA"/>
            </w:tcBorders>
            <w:shd w:val="clear" w:color="auto" w:fill="D9D9D9"/>
            <w:vAlign w:val="center"/>
          </w:tcPr>
          <w:p w14:paraId="562478D2" w14:textId="77777777" w:rsidR="00CB26AA" w:rsidRDefault="00CB26AA">
            <w:pPr>
              <w:spacing w:line="228" w:lineRule="auto"/>
            </w:pPr>
            <w:r>
              <w:rPr>
                <w:b/>
                <w:bCs/>
                <w:color w:val="000000"/>
                <w:sz w:val="14"/>
                <w:szCs w:val="14"/>
                <w:lang w:val="fr-CA"/>
              </w:rPr>
              <w:t>310S MkIII</w:t>
            </w:r>
          </w:p>
        </w:tc>
      </w:tr>
      <w:tr w:rsidR="00740A47" w14:paraId="1AC68DB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755115C" w14:textId="77777777" w:rsidR="00CB26AA" w:rsidRDefault="00CB26AA">
            <w:pPr>
              <w:spacing w:line="228" w:lineRule="auto"/>
            </w:pPr>
            <w:r>
              <w:rPr>
                <w:b/>
                <w:bCs/>
                <w:color w:val="000000"/>
                <w:sz w:val="14"/>
                <w:szCs w:val="14"/>
                <w:lang w:val="fr-CA"/>
              </w:rPr>
              <w:t>Réponse en fréquence (±3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587AE9F" w14:textId="77777777" w:rsidR="00CB26AA" w:rsidRDefault="00CB26AA">
            <w:pPr>
              <w:spacing w:line="228" w:lineRule="auto"/>
            </w:pPr>
            <w:r>
              <w:rPr>
                <w:color w:val="000000"/>
                <w:sz w:val="14"/>
                <w:szCs w:val="14"/>
                <w:lang w:val="fr-CA"/>
              </w:rPr>
              <w:t>55 Hz – 27 kHz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42C614" w14:textId="77777777" w:rsidR="00CB26AA" w:rsidRDefault="00CB26AA">
            <w:pPr>
              <w:spacing w:line="228" w:lineRule="auto"/>
            </w:pPr>
            <w:r>
              <w:rPr>
                <w:color w:val="000000"/>
                <w:sz w:val="14"/>
                <w:szCs w:val="14"/>
                <w:lang w:val="fr-CA"/>
              </w:rPr>
              <w:t>52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9B5CF92" w14:textId="77777777" w:rsidR="00CB26AA" w:rsidRDefault="00CB26AA">
            <w:pPr>
              <w:spacing w:line="228" w:lineRule="auto"/>
            </w:pPr>
            <w:r>
              <w:rPr>
                <w:color w:val="000000"/>
                <w:sz w:val="14"/>
                <w:szCs w:val="14"/>
                <w:lang w:val="fr-CA"/>
              </w:rPr>
              <w:t>49 Hz – 27 kHz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EE8F9DF" w14:textId="77777777" w:rsidR="00CB26AA" w:rsidRDefault="00CB26AA">
            <w:pPr>
              <w:spacing w:line="228" w:lineRule="auto"/>
            </w:pPr>
            <w:r>
              <w:rPr>
                <w:color w:val="000000"/>
                <w:sz w:val="14"/>
                <w:szCs w:val="14"/>
                <w:lang w:val="fr-CA"/>
              </w:rPr>
              <w:t>27 Hz – 370 Hz</w:t>
            </w:r>
          </w:p>
        </w:tc>
      </w:tr>
      <w:tr w:rsidR="00740A47" w14:paraId="57C5F34D"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E379E0A" w14:textId="77777777" w:rsidR="00CB26AA" w:rsidRDefault="00CB26AA">
            <w:pPr>
              <w:spacing w:line="228" w:lineRule="auto"/>
            </w:pPr>
            <w:r>
              <w:rPr>
                <w:b/>
                <w:bCs/>
                <w:color w:val="000000"/>
                <w:sz w:val="14"/>
                <w:szCs w:val="14"/>
                <w:lang w:val="fr-CA"/>
              </w:rPr>
              <w:t>Plage de fréquences (-10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46B6C970" w14:textId="77777777" w:rsidR="00CB26AA" w:rsidRDefault="00CB26AA">
            <w:pPr>
              <w:spacing w:line="228" w:lineRule="auto"/>
            </w:pPr>
            <w:r>
              <w:rPr>
                <w:color w:val="000000"/>
                <w:sz w:val="14"/>
                <w:szCs w:val="14"/>
                <w:lang w:val="fr-CA"/>
              </w:rPr>
              <w:t>45 Hz – 38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D5AA56D" w14:textId="77777777" w:rsidR="00CB26AA" w:rsidRDefault="00CB26AA">
            <w:pPr>
              <w:spacing w:line="228" w:lineRule="auto"/>
            </w:pPr>
            <w:r>
              <w:rPr>
                <w:color w:val="000000"/>
                <w:sz w:val="14"/>
                <w:szCs w:val="14"/>
                <w:lang w:val="fr-CA"/>
              </w:rPr>
              <w:t>43 Hz – 38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93B56" w14:textId="77777777" w:rsidR="00CB26AA" w:rsidRDefault="00CB26AA">
            <w:pPr>
              <w:spacing w:line="228" w:lineRule="auto"/>
            </w:pPr>
            <w:r>
              <w:rPr>
                <w:color w:val="000000"/>
                <w:sz w:val="14"/>
                <w:szCs w:val="14"/>
                <w:lang w:val="fr-CA"/>
              </w:rPr>
              <w:t>41 Hz – 40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0B62C15" w14:textId="77777777" w:rsidR="00CB26AA" w:rsidRDefault="00CB26AA">
            <w:pPr>
              <w:spacing w:line="228" w:lineRule="auto"/>
            </w:pPr>
            <w:r>
              <w:rPr>
                <w:color w:val="000000"/>
                <w:sz w:val="14"/>
                <w:szCs w:val="14"/>
                <w:lang w:val="fr-CA"/>
              </w:rPr>
              <w:t>26 Hz – 480 Hz</w:t>
            </w:r>
          </w:p>
        </w:tc>
      </w:tr>
      <w:tr w:rsidR="00740A47" w14:paraId="6642B00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13AA5C" w14:textId="77777777" w:rsidR="00CB26AA" w:rsidRDefault="00CB26AA">
            <w:pPr>
              <w:spacing w:line="228" w:lineRule="auto"/>
            </w:pPr>
            <w:r>
              <w:rPr>
                <w:b/>
                <w:bCs/>
                <w:color w:val="000000"/>
                <w:sz w:val="14"/>
                <w:szCs w:val="14"/>
                <w:lang w:val="fr-CA"/>
              </w:rPr>
              <w:t>Extension dans les basses fréquences (-10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7B8002" w14:textId="77777777" w:rsidR="00CB26AA" w:rsidRDefault="00CB26AA">
            <w:pPr>
              <w:spacing w:line="228" w:lineRule="auto"/>
            </w:pPr>
            <w:r>
              <w:rPr>
                <w:color w:val="000000"/>
                <w:sz w:val="14"/>
                <w:szCs w:val="14"/>
                <w:lang w:val="fr-CA"/>
              </w:rPr>
              <w:t>45 Hz</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5EABED8" w14:textId="77777777" w:rsidR="00CB26AA" w:rsidRDefault="00CB26AA">
            <w:pPr>
              <w:spacing w:line="228" w:lineRule="auto"/>
            </w:pPr>
            <w:r>
              <w:rPr>
                <w:color w:val="000000"/>
                <w:sz w:val="14"/>
                <w:szCs w:val="14"/>
                <w:lang w:val="fr-CA"/>
              </w:rPr>
              <w:t>43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9A83086" w14:textId="77777777" w:rsidR="00CB26AA" w:rsidRDefault="00CB26AA">
            <w:pPr>
              <w:spacing w:line="228" w:lineRule="auto"/>
            </w:pPr>
            <w:r>
              <w:rPr>
                <w:color w:val="000000"/>
                <w:sz w:val="14"/>
                <w:szCs w:val="14"/>
                <w:lang w:val="fr-CA"/>
              </w:rPr>
              <w:t>41 Hz</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45A462C" w14:textId="77777777" w:rsidR="00CB26AA" w:rsidRDefault="00CB26AA">
            <w:pPr>
              <w:spacing w:line="228" w:lineRule="auto"/>
            </w:pPr>
            <w:r>
              <w:rPr>
                <w:color w:val="000000"/>
                <w:sz w:val="14"/>
                <w:szCs w:val="14"/>
                <w:lang w:val="fr-CA"/>
              </w:rPr>
              <w:t>26 Hz</w:t>
            </w:r>
          </w:p>
        </w:tc>
      </w:tr>
      <w:tr w:rsidR="00740A47" w14:paraId="2D1E71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76785D6" w14:textId="77777777" w:rsidR="00CB26AA" w:rsidRDefault="00CB26AA">
            <w:pPr>
              <w:spacing w:line="228" w:lineRule="auto"/>
            </w:pPr>
            <w:r>
              <w:rPr>
                <w:b/>
                <w:bCs/>
                <w:color w:val="000000"/>
                <w:sz w:val="14"/>
                <w:szCs w:val="14"/>
                <w:lang w:val="fr-CA"/>
              </w:rPr>
              <w:t>SPL RMS maximal</w:t>
            </w:r>
          </w:p>
        </w:tc>
        <w:tc>
          <w:tcPr>
            <w:tcW w:w="1842" w:type="dxa"/>
            <w:tcBorders>
              <w:top w:val="single" w:sz="3" w:space="0" w:color="AAAAAA"/>
              <w:left w:val="single" w:sz="3" w:space="0" w:color="AAAAAA"/>
              <w:bottom w:val="single" w:sz="3" w:space="0" w:color="AAAAAA"/>
              <w:right w:val="single" w:sz="3" w:space="0" w:color="AAAAAA"/>
            </w:tcBorders>
            <w:vAlign w:val="center"/>
          </w:tcPr>
          <w:p w14:paraId="49862A4C" w14:textId="77777777" w:rsidR="00CB26AA" w:rsidRDefault="00CB26AA">
            <w:pPr>
              <w:spacing w:line="228" w:lineRule="auto"/>
            </w:pPr>
            <w:r>
              <w:rPr>
                <w:color w:val="000000"/>
                <w:sz w:val="14"/>
                <w:szCs w:val="14"/>
                <w:lang w:val="fr-CA"/>
              </w:rPr>
              <w:t>97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3B11915B" w14:textId="77777777" w:rsidR="00CB26AA" w:rsidRDefault="00CB26AA">
            <w:pPr>
              <w:spacing w:line="228" w:lineRule="auto"/>
            </w:pPr>
            <w:r>
              <w:rPr>
                <w:color w:val="000000"/>
                <w:sz w:val="14"/>
                <w:szCs w:val="14"/>
                <w:lang w:val="fr-CA"/>
              </w:rPr>
              <w:t>100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2C02318B" w14:textId="77777777" w:rsidR="00CB26AA" w:rsidRDefault="00CB26AA">
            <w:pPr>
              <w:spacing w:line="228" w:lineRule="auto"/>
            </w:pPr>
            <w:r>
              <w:rPr>
                <w:color w:val="000000"/>
                <w:sz w:val="14"/>
                <w:szCs w:val="14"/>
                <w:lang w:val="fr-CA"/>
              </w:rPr>
              <w:t>101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B336108" w14:textId="77777777" w:rsidR="00CB26AA" w:rsidRDefault="00CB26AA">
            <w:pPr>
              <w:spacing w:line="228" w:lineRule="auto"/>
            </w:pPr>
            <w:r>
              <w:rPr>
                <w:color w:val="000000"/>
                <w:sz w:val="14"/>
                <w:szCs w:val="14"/>
                <w:lang w:val="fr-CA"/>
              </w:rPr>
              <w:t>104 dB*</w:t>
            </w:r>
          </w:p>
        </w:tc>
      </w:tr>
      <w:tr w:rsidR="00740A47" w14:paraId="5721005B"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EDB1DA" w14:textId="77777777" w:rsidR="00CB26AA" w:rsidRDefault="00CB26AA">
            <w:pPr>
              <w:spacing w:line="228" w:lineRule="auto"/>
            </w:pPr>
            <w:r>
              <w:rPr>
                <w:b/>
                <w:bCs/>
                <w:color w:val="000000"/>
                <w:sz w:val="14"/>
                <w:szCs w:val="14"/>
                <w:lang w:val="fr-CA"/>
              </w:rPr>
              <w:t>SPL de crête maximal</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0CCBCFB" w14:textId="77777777" w:rsidR="00CB26AA" w:rsidRDefault="00CB26AA">
            <w:pPr>
              <w:spacing w:line="228" w:lineRule="auto"/>
            </w:pPr>
            <w:r>
              <w:rPr>
                <w:color w:val="000000"/>
                <w:sz w:val="14"/>
                <w:szCs w:val="14"/>
                <w:lang w:val="fr-CA"/>
              </w:rPr>
              <w:t>109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7AB948" w14:textId="77777777" w:rsidR="00CB26AA" w:rsidRDefault="00CB26AA">
            <w:pPr>
              <w:spacing w:line="228" w:lineRule="auto"/>
            </w:pPr>
            <w:r>
              <w:rPr>
                <w:color w:val="000000"/>
                <w:sz w:val="14"/>
                <w:szCs w:val="14"/>
                <w:lang w:val="fr-CA"/>
              </w:rPr>
              <w:t>112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422DFAA" w14:textId="77777777" w:rsidR="00CB26AA" w:rsidRDefault="00CB26AA">
            <w:pPr>
              <w:spacing w:line="228" w:lineRule="auto"/>
            </w:pPr>
            <w:r>
              <w:rPr>
                <w:color w:val="000000"/>
                <w:sz w:val="14"/>
                <w:szCs w:val="14"/>
                <w:lang w:val="fr-CA"/>
              </w:rPr>
              <w:t>113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8EB54CC" w14:textId="77777777" w:rsidR="00CB26AA" w:rsidRDefault="00CB26AA">
            <w:pPr>
              <w:spacing w:line="228" w:lineRule="auto"/>
            </w:pPr>
            <w:r>
              <w:rPr>
                <w:color w:val="000000"/>
                <w:sz w:val="14"/>
                <w:szCs w:val="14"/>
                <w:lang w:val="fr-CA"/>
              </w:rPr>
              <w:t>116 dB*</w:t>
            </w:r>
          </w:p>
        </w:tc>
      </w:tr>
      <w:tr w:rsidR="00740A47" w14:paraId="449BA77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81792A1" w14:textId="77777777" w:rsidR="00CB26AA" w:rsidRDefault="00CB26AA">
            <w:pPr>
              <w:spacing w:line="228" w:lineRule="auto"/>
            </w:pPr>
            <w:r>
              <w:rPr>
                <w:b/>
                <w:bCs/>
                <w:color w:val="000000"/>
                <w:sz w:val="14"/>
                <w:szCs w:val="14"/>
                <w:lang w:val="fr-CA"/>
              </w:rPr>
              <w:t>Crossover</w:t>
            </w:r>
          </w:p>
        </w:tc>
        <w:tc>
          <w:tcPr>
            <w:tcW w:w="1842" w:type="dxa"/>
            <w:tcBorders>
              <w:top w:val="single" w:sz="3" w:space="0" w:color="AAAAAA"/>
              <w:left w:val="single" w:sz="3" w:space="0" w:color="AAAAAA"/>
              <w:bottom w:val="single" w:sz="3" w:space="0" w:color="AAAAAA"/>
              <w:right w:val="single" w:sz="3" w:space="0" w:color="AAAAAA"/>
            </w:tcBorders>
            <w:vAlign w:val="center"/>
          </w:tcPr>
          <w:p w14:paraId="2B60EFB9" w14:textId="77777777" w:rsidR="00CB26AA" w:rsidRDefault="00CB26AA">
            <w:pPr>
              <w:spacing w:line="228" w:lineRule="auto"/>
            </w:pPr>
            <w:r>
              <w:rPr>
                <w:color w:val="000000"/>
                <w:sz w:val="14"/>
                <w:szCs w:val="14"/>
                <w:lang w:val="fr-CA"/>
              </w:rPr>
              <w:t>2160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40D95FC1" w14:textId="77777777" w:rsidR="00CB26AA" w:rsidRDefault="00CB26AA">
            <w:pPr>
              <w:spacing w:line="228" w:lineRule="auto"/>
            </w:pPr>
            <w:r>
              <w:rPr>
                <w:color w:val="000000"/>
                <w:sz w:val="14"/>
                <w:szCs w:val="14"/>
                <w:lang w:val="fr-CA"/>
              </w:rPr>
              <w:t>2040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6E3B36E4" w14:textId="77777777" w:rsidR="00CB26AA" w:rsidRDefault="00CB26AA">
            <w:pPr>
              <w:spacing w:line="228" w:lineRule="auto"/>
            </w:pPr>
            <w:r>
              <w:rPr>
                <w:color w:val="000000"/>
                <w:sz w:val="14"/>
                <w:szCs w:val="14"/>
                <w:lang w:val="fr-CA"/>
              </w:rPr>
              <w:t>1960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70B5C97A" w14:textId="77777777" w:rsidR="00CB26AA" w:rsidRDefault="00CB26AA">
            <w:pPr>
              <w:spacing w:line="228" w:lineRule="auto"/>
              <w:rPr>
                <w:color w:val="000000"/>
                <w:sz w:val="14"/>
                <w:szCs w:val="14"/>
              </w:rPr>
            </w:pPr>
            <w:r>
              <w:rPr>
                <w:color w:val="000000"/>
                <w:sz w:val="14"/>
                <w:szCs w:val="14"/>
                <w:lang w:val="fr-CA"/>
              </w:rPr>
              <w:t>80 / 100 / 120 Hz / External,</w:t>
            </w:r>
          </w:p>
          <w:p w14:paraId="08FF48E1" w14:textId="77777777" w:rsidR="00CB26AA" w:rsidRDefault="00CB26AA">
            <w:pPr>
              <w:spacing w:line="228" w:lineRule="auto"/>
            </w:pPr>
            <w:r>
              <w:rPr>
                <w:color w:val="000000"/>
                <w:sz w:val="14"/>
                <w:szCs w:val="14"/>
                <w:lang w:val="fr-CA"/>
              </w:rPr>
              <w:t>sélectionnable par l’utilisateur</w:t>
            </w:r>
          </w:p>
        </w:tc>
      </w:tr>
      <w:tr w:rsidR="00740A47" w14:paraId="12299B2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27393BD" w14:textId="77777777" w:rsidR="00CB26AA" w:rsidRDefault="00CB26AA">
            <w:pPr>
              <w:spacing w:line="228" w:lineRule="auto"/>
              <w:rPr>
                <w:b/>
                <w:bCs/>
                <w:color w:val="000000"/>
                <w:sz w:val="14"/>
                <w:szCs w:val="14"/>
              </w:rPr>
            </w:pPr>
            <w:r>
              <w:rPr>
                <w:b/>
                <w:bCs/>
                <w:color w:val="000000"/>
                <w:sz w:val="14"/>
                <w:szCs w:val="14"/>
                <w:lang w:val="fr-CA"/>
              </w:rPr>
              <w:t>Niveau d’entrée de crête maximal</w:t>
            </w:r>
          </w:p>
          <w:p w14:paraId="46F76C89" w14:textId="77777777" w:rsidR="00CB26AA" w:rsidRDefault="00CB26AA">
            <w:pPr>
              <w:spacing w:line="228" w:lineRule="auto"/>
            </w:pPr>
            <w:r>
              <w:rPr>
                <w:b/>
                <w:bCs/>
                <w:color w:val="000000"/>
                <w:sz w:val="14"/>
                <w:szCs w:val="14"/>
                <w:lang w:val="fr-CA"/>
              </w:rPr>
              <w:t>(-10dBV / +4dBu)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D0BAA6C" w14:textId="77777777" w:rsidR="00CB26AA" w:rsidRDefault="00CB26AA">
            <w:pPr>
              <w:spacing w:line="228" w:lineRule="auto"/>
            </w:pPr>
            <w:r>
              <w:rPr>
                <w:color w:val="000000"/>
                <w:sz w:val="14"/>
                <w:szCs w:val="14"/>
                <w:lang w:val="fr-CA"/>
              </w:rPr>
              <w:t>+7 dBV / +21 dBu</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395C53A" w14:textId="77777777" w:rsidR="00CB26AA" w:rsidRDefault="00CB26AA">
            <w:pPr>
              <w:spacing w:line="228" w:lineRule="auto"/>
            </w:pPr>
            <w:r>
              <w:rPr>
                <w:color w:val="000000"/>
                <w:sz w:val="14"/>
                <w:szCs w:val="14"/>
                <w:lang w:val="fr-CA"/>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BC33AA" w14:textId="77777777" w:rsidR="00CB26AA" w:rsidRDefault="00CB26AA">
            <w:pPr>
              <w:spacing w:line="228" w:lineRule="auto"/>
            </w:pPr>
            <w:r>
              <w:rPr>
                <w:color w:val="000000"/>
                <w:sz w:val="14"/>
                <w:szCs w:val="14"/>
                <w:lang w:val="fr-CA"/>
              </w:rPr>
              <w:t>+7 dBV / +21 dBu</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616C251" w14:textId="77777777" w:rsidR="00CB26AA" w:rsidRDefault="00CB26AA">
            <w:pPr>
              <w:spacing w:line="228" w:lineRule="auto"/>
            </w:pPr>
            <w:r>
              <w:rPr>
                <w:color w:val="000000"/>
                <w:sz w:val="14"/>
                <w:szCs w:val="14"/>
                <w:lang w:val="fr-CA"/>
              </w:rPr>
              <w:t>+7 dBV / +21 dBu</w:t>
            </w:r>
          </w:p>
        </w:tc>
      </w:tr>
      <w:tr w:rsidR="00740A47" w14:paraId="14EE77F3"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1321F6D" w14:textId="77777777" w:rsidR="00CB26AA" w:rsidRDefault="00CB26AA">
            <w:pPr>
              <w:spacing w:line="228" w:lineRule="auto"/>
            </w:pPr>
            <w:r>
              <w:rPr>
                <w:b/>
                <w:bCs/>
                <w:color w:val="000000"/>
                <w:sz w:val="14"/>
                <w:szCs w:val="14"/>
                <w:lang w:val="fr-CA"/>
              </w:rPr>
              <w:t>Sensibilité d’entrée (entrée -10dBV)</w:t>
            </w:r>
          </w:p>
        </w:tc>
        <w:tc>
          <w:tcPr>
            <w:tcW w:w="1842" w:type="dxa"/>
            <w:tcBorders>
              <w:top w:val="single" w:sz="3" w:space="0" w:color="AAAAAA"/>
              <w:left w:val="single" w:sz="3" w:space="0" w:color="AAAAAA"/>
              <w:bottom w:val="single" w:sz="3" w:space="0" w:color="AAAAAA"/>
              <w:right w:val="single" w:sz="3" w:space="0" w:color="AAAAAA"/>
            </w:tcBorders>
            <w:vAlign w:val="center"/>
          </w:tcPr>
          <w:p w14:paraId="5AEC86E4" w14:textId="77777777" w:rsidR="00CB26AA" w:rsidRDefault="00CB26AA">
            <w:pPr>
              <w:spacing w:line="228" w:lineRule="auto"/>
            </w:pPr>
            <w:r>
              <w:rPr>
                <w:color w:val="000000"/>
                <w:sz w:val="14"/>
                <w:szCs w:val="14"/>
                <w:lang w:val="fr-CA"/>
              </w:rPr>
              <w:t>92 dB / 1 m</w:t>
            </w:r>
          </w:p>
        </w:tc>
        <w:tc>
          <w:tcPr>
            <w:tcW w:w="1843" w:type="dxa"/>
            <w:tcBorders>
              <w:top w:val="single" w:sz="3" w:space="0" w:color="AAAAAA"/>
              <w:left w:val="single" w:sz="3" w:space="0" w:color="AAAAAA"/>
              <w:bottom w:val="single" w:sz="3" w:space="0" w:color="AAAAAA"/>
              <w:right w:val="single" w:sz="3" w:space="0" w:color="AAAAAA"/>
            </w:tcBorders>
            <w:vAlign w:val="center"/>
          </w:tcPr>
          <w:p w14:paraId="3EFFC10E" w14:textId="77777777" w:rsidR="00CB26AA" w:rsidRDefault="00CB26AA">
            <w:pPr>
              <w:spacing w:line="228" w:lineRule="auto"/>
            </w:pPr>
            <w:r>
              <w:rPr>
                <w:color w:val="000000"/>
                <w:sz w:val="14"/>
                <w:szCs w:val="14"/>
                <w:lang w:val="fr-CA"/>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749E02F6" w14:textId="77777777" w:rsidR="00CB26AA" w:rsidRDefault="00CB26AA">
            <w:pPr>
              <w:spacing w:line="228" w:lineRule="auto"/>
            </w:pPr>
            <w:r>
              <w:rPr>
                <w:color w:val="000000"/>
                <w:sz w:val="14"/>
                <w:szCs w:val="14"/>
                <w:lang w:val="fr-CA"/>
              </w:rPr>
              <w:t>92 dB / 1 m</w:t>
            </w:r>
          </w:p>
        </w:tc>
        <w:tc>
          <w:tcPr>
            <w:tcW w:w="1842" w:type="dxa"/>
            <w:tcBorders>
              <w:top w:val="single" w:sz="3" w:space="0" w:color="AAAAAA"/>
              <w:left w:val="single" w:sz="3" w:space="0" w:color="AAAAAA"/>
              <w:bottom w:val="single" w:sz="3" w:space="0" w:color="AAAAAA"/>
              <w:right w:val="single" w:sz="3" w:space="0" w:color="AAAAAA"/>
            </w:tcBorders>
            <w:vAlign w:val="center"/>
          </w:tcPr>
          <w:p w14:paraId="6CE47F24" w14:textId="77777777" w:rsidR="00CB26AA" w:rsidRDefault="00CB26AA">
            <w:pPr>
              <w:spacing w:line="228" w:lineRule="auto"/>
            </w:pPr>
            <w:r>
              <w:rPr>
                <w:color w:val="000000"/>
                <w:sz w:val="14"/>
                <w:szCs w:val="14"/>
                <w:lang w:val="fr-CA"/>
              </w:rPr>
              <w:t>92 dB / 1 m</w:t>
            </w:r>
          </w:p>
        </w:tc>
      </w:tr>
      <w:tr w:rsidR="00740A47" w14:paraId="1A24E6B0"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7C6019" w14:textId="77777777" w:rsidR="00CB26AA" w:rsidRDefault="00CB26AA">
            <w:pPr>
              <w:spacing w:line="228" w:lineRule="auto"/>
            </w:pPr>
            <w:r>
              <w:rPr>
                <w:b/>
                <w:bCs/>
                <w:color w:val="000000"/>
                <w:sz w:val="14"/>
                <w:szCs w:val="14"/>
                <w:lang w:val="fr-CA"/>
              </w:rPr>
              <w:t>Types d’entrées analogiques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7F691D" w14:textId="77777777" w:rsidR="00CB26AA" w:rsidRDefault="00CB26AA">
            <w:pPr>
              <w:spacing w:line="228" w:lineRule="auto"/>
              <w:rPr>
                <w:color w:val="000000"/>
                <w:sz w:val="14"/>
                <w:szCs w:val="14"/>
              </w:rPr>
            </w:pPr>
            <w:r>
              <w:rPr>
                <w:color w:val="000000"/>
                <w:sz w:val="14"/>
                <w:szCs w:val="14"/>
                <w:lang w:val="fr-CA"/>
              </w:rPr>
              <w:t>1 x combo Neutrik,</w:t>
            </w:r>
          </w:p>
          <w:p w14:paraId="6BF042B1" w14:textId="77777777" w:rsidR="00CB26AA" w:rsidRDefault="00CB26AA">
            <w:pPr>
              <w:spacing w:line="228" w:lineRule="auto"/>
            </w:pPr>
            <w:r>
              <w:rPr>
                <w:color w:val="000000"/>
                <w:sz w:val="14"/>
                <w:szCs w:val="14"/>
                <w:lang w:val="fr-CA"/>
              </w:rPr>
              <w:t>symétrique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3B733D" w14:textId="77777777" w:rsidR="00CB26AA" w:rsidRDefault="00CB26AA">
            <w:pPr>
              <w:spacing w:line="228" w:lineRule="auto"/>
              <w:rPr>
                <w:color w:val="000000"/>
                <w:sz w:val="14"/>
                <w:szCs w:val="14"/>
              </w:rPr>
            </w:pPr>
            <w:r>
              <w:rPr>
                <w:color w:val="000000"/>
                <w:sz w:val="14"/>
                <w:szCs w:val="14"/>
                <w:lang w:val="fr-CA"/>
              </w:rPr>
              <w:t>1 x combo Neutrik,</w:t>
            </w:r>
          </w:p>
          <w:p w14:paraId="32C0DD94" w14:textId="77777777" w:rsidR="00CB26AA" w:rsidRDefault="00CB26AA">
            <w:pPr>
              <w:spacing w:line="228" w:lineRule="auto"/>
            </w:pPr>
            <w:r>
              <w:rPr>
                <w:color w:val="000000"/>
                <w:sz w:val="14"/>
                <w:szCs w:val="14"/>
                <w:lang w:val="fr-CA"/>
              </w:rPr>
              <w:t>symétrique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C013854" w14:textId="77777777" w:rsidR="00CB26AA" w:rsidRDefault="00CB26AA">
            <w:pPr>
              <w:spacing w:line="228" w:lineRule="auto"/>
              <w:rPr>
                <w:color w:val="000000"/>
                <w:sz w:val="14"/>
                <w:szCs w:val="14"/>
              </w:rPr>
            </w:pPr>
            <w:r>
              <w:rPr>
                <w:color w:val="000000"/>
                <w:sz w:val="14"/>
                <w:szCs w:val="14"/>
                <w:lang w:val="fr-CA"/>
              </w:rPr>
              <w:t>1 x combo Neutrik,</w:t>
            </w:r>
          </w:p>
          <w:p w14:paraId="45DAC5E2" w14:textId="77777777" w:rsidR="00CB26AA" w:rsidRDefault="00CB26AA">
            <w:pPr>
              <w:spacing w:line="228" w:lineRule="auto"/>
            </w:pPr>
            <w:r>
              <w:rPr>
                <w:color w:val="000000"/>
                <w:sz w:val="14"/>
                <w:szCs w:val="14"/>
                <w:lang w:val="fr-CA"/>
              </w:rPr>
              <w:t>symétrique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E640FF" w14:textId="77777777" w:rsidR="00CB26AA" w:rsidRDefault="00CB26AA">
            <w:pPr>
              <w:spacing w:line="228" w:lineRule="auto"/>
              <w:rPr>
                <w:color w:val="000000"/>
                <w:sz w:val="14"/>
                <w:szCs w:val="14"/>
              </w:rPr>
            </w:pPr>
            <w:r>
              <w:rPr>
                <w:color w:val="000000"/>
                <w:sz w:val="14"/>
                <w:szCs w:val="14"/>
                <w:lang w:val="fr-CA"/>
              </w:rPr>
              <w:t>2 x combo Neutrik,</w:t>
            </w:r>
          </w:p>
          <w:p w14:paraId="405864EE" w14:textId="77777777" w:rsidR="00CB26AA" w:rsidRDefault="00CB26AA">
            <w:pPr>
              <w:spacing w:line="228" w:lineRule="auto"/>
            </w:pPr>
            <w:r>
              <w:rPr>
                <w:color w:val="000000"/>
                <w:sz w:val="14"/>
                <w:szCs w:val="14"/>
                <w:lang w:val="fr-CA"/>
              </w:rPr>
              <w:t>symétriques (G / D)</w:t>
            </w:r>
          </w:p>
        </w:tc>
      </w:tr>
      <w:tr w:rsidR="00740A47" w14:paraId="34BEB54B"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4B2BAD1" w14:textId="77777777" w:rsidR="00CB26AA" w:rsidRDefault="00CB26AA">
            <w:pPr>
              <w:spacing w:line="228" w:lineRule="auto"/>
            </w:pPr>
            <w:r>
              <w:rPr>
                <w:b/>
                <w:bCs/>
                <w:color w:val="000000"/>
                <w:sz w:val="14"/>
                <w:szCs w:val="14"/>
                <w:lang w:val="fr-CA"/>
              </w:rPr>
              <w:t>Types de sorties analogiques</w:t>
            </w:r>
          </w:p>
        </w:tc>
        <w:tc>
          <w:tcPr>
            <w:tcW w:w="1842" w:type="dxa"/>
            <w:tcBorders>
              <w:top w:val="single" w:sz="3" w:space="0" w:color="AAAAAA"/>
              <w:left w:val="single" w:sz="3" w:space="0" w:color="AAAAAA"/>
              <w:bottom w:val="single" w:sz="3" w:space="0" w:color="AAAAAA"/>
              <w:right w:val="single" w:sz="3" w:space="0" w:color="AAAAAA"/>
            </w:tcBorders>
            <w:vAlign w:val="center"/>
          </w:tcPr>
          <w:p w14:paraId="27B5A557" w14:textId="77777777" w:rsidR="00CB26AA" w:rsidRDefault="00CB26AA">
            <w:pPr>
              <w:spacing w:line="228" w:lineRule="auto"/>
            </w:pPr>
            <w:r>
              <w:rPr>
                <w:color w:val="000000"/>
                <w:sz w:val="14"/>
                <w:szCs w:val="14"/>
                <w:lang w:val="fr-CA"/>
              </w:rPr>
              <w:t>– – –</w:t>
            </w:r>
          </w:p>
        </w:tc>
        <w:tc>
          <w:tcPr>
            <w:tcW w:w="1843" w:type="dxa"/>
            <w:tcBorders>
              <w:top w:val="single" w:sz="3" w:space="0" w:color="AAAAAA"/>
              <w:left w:val="single" w:sz="3" w:space="0" w:color="AAAAAA"/>
              <w:bottom w:val="single" w:sz="3" w:space="0" w:color="AAAAAA"/>
              <w:right w:val="single" w:sz="3" w:space="0" w:color="AAAAAA"/>
            </w:tcBorders>
            <w:vAlign w:val="center"/>
          </w:tcPr>
          <w:p w14:paraId="7E94C408" w14:textId="77777777" w:rsidR="00CB26AA" w:rsidRDefault="00CB26AA">
            <w:pPr>
              <w:spacing w:line="228" w:lineRule="auto"/>
            </w:pPr>
            <w:r>
              <w:rPr>
                <w:color w:val="000000"/>
                <w:sz w:val="14"/>
                <w:szCs w:val="14"/>
                <w:lang w:val="fr-CA"/>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2C316769" w14:textId="77777777" w:rsidR="00CB26AA" w:rsidRDefault="00CB26AA">
            <w:pPr>
              <w:spacing w:line="228" w:lineRule="auto"/>
            </w:pPr>
            <w:r>
              <w:rPr>
                <w:color w:val="000000"/>
                <w:sz w:val="14"/>
                <w:szCs w:val="14"/>
                <w:lang w:val="fr-CA"/>
              </w:rPr>
              <w:t>– – –</w:t>
            </w:r>
          </w:p>
        </w:tc>
        <w:tc>
          <w:tcPr>
            <w:tcW w:w="1842" w:type="dxa"/>
            <w:tcBorders>
              <w:top w:val="single" w:sz="3" w:space="0" w:color="AAAAAA"/>
              <w:left w:val="single" w:sz="3" w:space="0" w:color="AAAAAA"/>
              <w:bottom w:val="single" w:sz="3" w:space="0" w:color="AAAAAA"/>
              <w:right w:val="single" w:sz="3" w:space="0" w:color="AAAAAA"/>
            </w:tcBorders>
            <w:vAlign w:val="center"/>
          </w:tcPr>
          <w:p w14:paraId="7E58EE66" w14:textId="77777777" w:rsidR="00CB26AA" w:rsidRDefault="00CB26AA">
            <w:pPr>
              <w:spacing w:line="228" w:lineRule="auto"/>
            </w:pPr>
            <w:r>
              <w:rPr>
                <w:color w:val="000000"/>
                <w:sz w:val="14"/>
                <w:szCs w:val="14"/>
                <w:lang w:val="fr-CA"/>
              </w:rPr>
              <w:t>2 x XLR (G / D)</w:t>
            </w:r>
          </w:p>
        </w:tc>
      </w:tr>
      <w:tr w:rsidR="00740A47" w14:paraId="622806F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33DCA00" w14:textId="77777777" w:rsidR="00CB26AA" w:rsidRDefault="00CB26AA">
            <w:pPr>
              <w:spacing w:line="228" w:lineRule="auto"/>
            </w:pPr>
            <w:r>
              <w:rPr>
                <w:b/>
                <w:bCs/>
                <w:color w:val="000000"/>
                <w:sz w:val="14"/>
                <w:szCs w:val="14"/>
                <w:lang w:val="fr-CA"/>
              </w:rPr>
              <w:t>Impédance d’entrée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7B2DFA" w14:textId="77777777" w:rsidR="00CB26AA" w:rsidRDefault="00CB26AA">
            <w:pPr>
              <w:spacing w:line="228" w:lineRule="auto"/>
            </w:pPr>
            <w:r>
              <w:rPr>
                <w:color w:val="000000"/>
                <w:sz w:val="14"/>
                <w:szCs w:val="14"/>
                <w:lang w:val="fr-CA"/>
              </w:rPr>
              <w:t>20 kΩ</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49FB0B4" w14:textId="77777777" w:rsidR="00CB26AA" w:rsidRDefault="00CB26AA">
            <w:pPr>
              <w:spacing w:line="228" w:lineRule="auto"/>
            </w:pPr>
            <w:r>
              <w:rPr>
                <w:color w:val="000000"/>
                <w:sz w:val="14"/>
                <w:szCs w:val="14"/>
                <w:lang w:val="fr-CA"/>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D4ABDE9" w14:textId="77777777" w:rsidR="00CB26AA" w:rsidRDefault="00CB26AA">
            <w:pPr>
              <w:spacing w:line="228" w:lineRule="auto"/>
            </w:pPr>
            <w:r>
              <w:rPr>
                <w:color w:val="000000"/>
                <w:sz w:val="14"/>
                <w:szCs w:val="14"/>
                <w:lang w:val="fr-CA"/>
              </w:rPr>
              <w:t>20 kΩ</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7646949" w14:textId="77777777" w:rsidR="00CB26AA" w:rsidRDefault="00CB26AA">
            <w:pPr>
              <w:spacing w:line="228" w:lineRule="auto"/>
            </w:pPr>
            <w:r>
              <w:rPr>
                <w:color w:val="000000"/>
                <w:sz w:val="14"/>
                <w:szCs w:val="14"/>
                <w:lang w:val="fr-CA"/>
              </w:rPr>
              <w:t>20 kΩ</w:t>
            </w:r>
          </w:p>
        </w:tc>
      </w:tr>
      <w:tr w:rsidR="00740A47" w14:paraId="3139EC85"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49FE582" w14:textId="77777777" w:rsidR="00CB26AA" w:rsidRDefault="00CB26AA">
            <w:pPr>
              <w:spacing w:line="228" w:lineRule="auto"/>
            </w:pPr>
            <w:r>
              <w:rPr>
                <w:b/>
                <w:bCs/>
                <w:color w:val="000000"/>
                <w:sz w:val="14"/>
                <w:szCs w:val="14"/>
                <w:lang w:val="fr-CA"/>
              </w:rPr>
              <w:t>Rapport signal/bruit</w:t>
            </w:r>
          </w:p>
        </w:tc>
        <w:tc>
          <w:tcPr>
            <w:tcW w:w="1842" w:type="dxa"/>
            <w:tcBorders>
              <w:top w:val="single" w:sz="3" w:space="0" w:color="AAAAAA"/>
              <w:left w:val="single" w:sz="3" w:space="0" w:color="AAAAAA"/>
              <w:bottom w:val="single" w:sz="3" w:space="0" w:color="AAAAAA"/>
              <w:right w:val="single" w:sz="3" w:space="0" w:color="AAAAAA"/>
            </w:tcBorders>
            <w:vAlign w:val="center"/>
          </w:tcPr>
          <w:p w14:paraId="75347368" w14:textId="77777777" w:rsidR="00CB26AA" w:rsidRDefault="00CB26AA">
            <w:pPr>
              <w:spacing w:line="228" w:lineRule="auto"/>
              <w:rPr>
                <w:color w:val="000000"/>
                <w:sz w:val="14"/>
                <w:szCs w:val="14"/>
              </w:rPr>
            </w:pPr>
            <w:r>
              <w:rPr>
                <w:color w:val="000000"/>
                <w:sz w:val="14"/>
                <w:szCs w:val="14"/>
                <w:lang w:val="fr-CA"/>
              </w:rPr>
              <w:t>83 dB, pondération A,</w:t>
            </w:r>
          </w:p>
          <w:p w14:paraId="783C4C0C" w14:textId="77777777" w:rsidR="00CB26AA" w:rsidRDefault="00CB26AA">
            <w:pPr>
              <w:spacing w:line="228" w:lineRule="auto"/>
            </w:pPr>
            <w:r>
              <w:rPr>
                <w:color w:val="000000"/>
                <w:sz w:val="14"/>
                <w:szCs w:val="14"/>
                <w:lang w:val="fr-CA"/>
              </w:rPr>
              <w:t>par rapport à une sortie de 1 W</w:t>
            </w:r>
          </w:p>
        </w:tc>
        <w:tc>
          <w:tcPr>
            <w:tcW w:w="1843" w:type="dxa"/>
            <w:tcBorders>
              <w:top w:val="single" w:sz="3" w:space="0" w:color="AAAAAA"/>
              <w:left w:val="single" w:sz="3" w:space="0" w:color="AAAAAA"/>
              <w:bottom w:val="single" w:sz="3" w:space="0" w:color="AAAAAA"/>
              <w:right w:val="single" w:sz="3" w:space="0" w:color="AAAAAA"/>
            </w:tcBorders>
            <w:vAlign w:val="center"/>
          </w:tcPr>
          <w:p w14:paraId="3C3E5E86" w14:textId="77777777" w:rsidR="00CB26AA" w:rsidRDefault="00CB26AA">
            <w:pPr>
              <w:spacing w:line="228" w:lineRule="auto"/>
              <w:rPr>
                <w:color w:val="000000"/>
                <w:sz w:val="14"/>
                <w:szCs w:val="14"/>
              </w:rPr>
            </w:pPr>
            <w:r>
              <w:rPr>
                <w:color w:val="000000"/>
                <w:sz w:val="14"/>
                <w:szCs w:val="14"/>
                <w:lang w:val="fr-CA"/>
              </w:rPr>
              <w:t>83 dB, pondération A,</w:t>
            </w:r>
          </w:p>
          <w:p w14:paraId="3FBCFF64" w14:textId="77777777" w:rsidR="00CB26AA" w:rsidRDefault="00CB26AA">
            <w:pPr>
              <w:spacing w:line="228" w:lineRule="auto"/>
            </w:pPr>
            <w:r>
              <w:rPr>
                <w:color w:val="000000"/>
                <w:sz w:val="14"/>
                <w:szCs w:val="14"/>
                <w:lang w:val="fr-CA"/>
              </w:rPr>
              <w:t>par rapport à une sortie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9E6875" w14:textId="77777777" w:rsidR="00CB26AA" w:rsidRDefault="00CB26AA">
            <w:pPr>
              <w:spacing w:line="228" w:lineRule="auto"/>
              <w:rPr>
                <w:color w:val="000000"/>
                <w:sz w:val="14"/>
                <w:szCs w:val="14"/>
              </w:rPr>
            </w:pPr>
            <w:r>
              <w:rPr>
                <w:color w:val="000000"/>
                <w:sz w:val="14"/>
                <w:szCs w:val="14"/>
                <w:lang w:val="fr-CA"/>
              </w:rPr>
              <w:t>83 dB, pondération A,</w:t>
            </w:r>
          </w:p>
          <w:p w14:paraId="681A3521" w14:textId="77777777" w:rsidR="00CB26AA" w:rsidRDefault="00CB26AA">
            <w:pPr>
              <w:spacing w:line="228" w:lineRule="auto"/>
            </w:pPr>
            <w:r>
              <w:rPr>
                <w:color w:val="000000"/>
                <w:sz w:val="14"/>
                <w:szCs w:val="14"/>
                <w:lang w:val="fr-CA"/>
              </w:rPr>
              <w:t>par rapport à une sortie de 1 W</w:t>
            </w:r>
          </w:p>
        </w:tc>
        <w:tc>
          <w:tcPr>
            <w:tcW w:w="1842" w:type="dxa"/>
            <w:tcBorders>
              <w:top w:val="single" w:sz="3" w:space="0" w:color="AAAAAA"/>
              <w:left w:val="single" w:sz="3" w:space="0" w:color="AAAAAA"/>
              <w:bottom w:val="single" w:sz="3" w:space="0" w:color="AAAAAA"/>
              <w:right w:val="single" w:sz="3" w:space="0" w:color="AAAAAA"/>
            </w:tcBorders>
            <w:vAlign w:val="center"/>
          </w:tcPr>
          <w:p w14:paraId="50753104" w14:textId="77777777" w:rsidR="00CB26AA" w:rsidRDefault="00CB26AA">
            <w:pPr>
              <w:spacing w:line="228" w:lineRule="auto"/>
              <w:rPr>
                <w:color w:val="000000"/>
                <w:sz w:val="14"/>
                <w:szCs w:val="14"/>
              </w:rPr>
            </w:pPr>
            <w:r>
              <w:rPr>
                <w:color w:val="000000"/>
                <w:sz w:val="14"/>
                <w:szCs w:val="14"/>
                <w:lang w:val="fr-CA"/>
              </w:rPr>
              <w:t>75 dB, pondération A,</w:t>
            </w:r>
          </w:p>
          <w:p w14:paraId="3AE65439" w14:textId="77777777" w:rsidR="00CB26AA" w:rsidRDefault="00CB26AA">
            <w:pPr>
              <w:spacing w:line="228" w:lineRule="auto"/>
            </w:pPr>
            <w:r>
              <w:rPr>
                <w:color w:val="000000"/>
                <w:sz w:val="14"/>
                <w:szCs w:val="14"/>
                <w:lang w:val="fr-CA"/>
              </w:rPr>
              <w:t>par rapport à une sortie de 1 W</w:t>
            </w:r>
          </w:p>
        </w:tc>
      </w:tr>
      <w:tr w:rsidR="00740A47" w14:paraId="6374462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6336DAE" w14:textId="77777777" w:rsidR="00CB26AA" w:rsidRDefault="00CB26AA">
            <w:pPr>
              <w:spacing w:line="228" w:lineRule="auto"/>
            </w:pPr>
            <w:r>
              <w:rPr>
                <w:b/>
                <w:bCs/>
                <w:color w:val="000000"/>
                <w:sz w:val="14"/>
                <w:szCs w:val="14"/>
                <w:lang w:val="fr-CA"/>
              </w:rPr>
              <w:t>Couverture horizontale x verticale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036B00" w14:textId="77777777" w:rsidR="00CB26AA" w:rsidRDefault="00CB26AA">
            <w:pPr>
              <w:spacing w:line="228" w:lineRule="auto"/>
            </w:pPr>
            <w:r>
              <w:rPr>
                <w:color w:val="000000"/>
                <w:sz w:val="14"/>
                <w:szCs w:val="14"/>
                <w:lang w:val="fr-CA"/>
              </w:rPr>
              <w:t>120° x 90°</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2CC114" w14:textId="77777777" w:rsidR="00CB26AA" w:rsidRDefault="00CB26AA">
            <w:pPr>
              <w:spacing w:line="228" w:lineRule="auto"/>
            </w:pPr>
            <w:r>
              <w:rPr>
                <w:color w:val="000000"/>
                <w:sz w:val="14"/>
                <w:szCs w:val="14"/>
                <w:lang w:val="fr-CA"/>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3F8138C" w14:textId="77777777" w:rsidR="00CB26AA" w:rsidRDefault="00CB26AA">
            <w:pPr>
              <w:spacing w:line="228" w:lineRule="auto"/>
            </w:pPr>
            <w:r>
              <w:rPr>
                <w:color w:val="000000"/>
                <w:sz w:val="14"/>
                <w:szCs w:val="14"/>
                <w:lang w:val="fr-CA"/>
              </w:rPr>
              <w:t>120° x 90°</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12E8A9" w14:textId="77777777" w:rsidR="00CB26AA" w:rsidRDefault="00CB26AA">
            <w:pPr>
              <w:spacing w:line="228" w:lineRule="auto"/>
            </w:pPr>
            <w:r>
              <w:rPr>
                <w:color w:val="000000"/>
                <w:sz w:val="14"/>
                <w:szCs w:val="14"/>
                <w:lang w:val="fr-CA"/>
              </w:rPr>
              <w:t>– – –</w:t>
            </w:r>
          </w:p>
        </w:tc>
      </w:tr>
      <w:tr w:rsidR="00740A47" w14:paraId="4E042A4F"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7EB521AF" w14:textId="77777777" w:rsidR="00CB26AA" w:rsidRDefault="00CB26AA">
            <w:pPr>
              <w:spacing w:line="228" w:lineRule="auto"/>
            </w:pPr>
            <w:r>
              <w:rPr>
                <w:b/>
                <w:bCs/>
                <w:color w:val="000000"/>
                <w:sz w:val="14"/>
                <w:szCs w:val="14"/>
                <w:lang w:val="fr-CA"/>
              </w:rPr>
              <w:t>Diamètre du haut-parleur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05DA21A7" w14:textId="77777777" w:rsidR="00CB26AA" w:rsidRDefault="00CB26AA">
            <w:pPr>
              <w:spacing w:line="228" w:lineRule="auto"/>
            </w:pPr>
            <w:r>
              <w:rPr>
                <w:color w:val="000000"/>
                <w:sz w:val="14"/>
                <w:szCs w:val="14"/>
                <w:lang w:val="fr-CA"/>
              </w:rPr>
              <w:t>25 mm (1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1C49A683" w14:textId="77777777" w:rsidR="00CB26AA" w:rsidRDefault="00CB26AA">
            <w:pPr>
              <w:spacing w:line="228" w:lineRule="auto"/>
            </w:pPr>
            <w:r>
              <w:rPr>
                <w:color w:val="000000"/>
                <w:sz w:val="14"/>
                <w:szCs w:val="14"/>
                <w:lang w:val="fr-CA"/>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085B4D3" w14:textId="77777777" w:rsidR="00CB26AA" w:rsidRDefault="00CB26AA">
            <w:pPr>
              <w:spacing w:line="228" w:lineRule="auto"/>
            </w:pPr>
            <w:r>
              <w:rPr>
                <w:color w:val="000000"/>
                <w:sz w:val="14"/>
                <w:szCs w:val="14"/>
                <w:lang w:val="fr-CA"/>
              </w:rPr>
              <w:t>25 mm (1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3476D633" w14:textId="77777777" w:rsidR="00CB26AA" w:rsidRDefault="00CB26AA">
            <w:pPr>
              <w:spacing w:line="228" w:lineRule="auto"/>
            </w:pPr>
            <w:r>
              <w:rPr>
                <w:color w:val="000000"/>
                <w:sz w:val="14"/>
                <w:szCs w:val="14"/>
                <w:lang w:val="fr-CA"/>
              </w:rPr>
              <w:t>– – –</w:t>
            </w:r>
          </w:p>
        </w:tc>
      </w:tr>
      <w:tr w:rsidR="00740A47" w14:paraId="21966834"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0D7F2FE" w14:textId="77777777" w:rsidR="00CB26AA" w:rsidRDefault="00CB26AA">
            <w:pPr>
              <w:spacing w:line="228" w:lineRule="auto"/>
            </w:pPr>
            <w:r>
              <w:rPr>
                <w:b/>
                <w:bCs/>
                <w:color w:val="000000"/>
                <w:sz w:val="14"/>
                <w:szCs w:val="14"/>
                <w:lang w:val="fr-CA"/>
              </w:rPr>
              <w:t>Type de haut-parleur HF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791A907" w14:textId="77777777" w:rsidR="00CB26AA" w:rsidRDefault="00CB26AA">
            <w:pPr>
              <w:spacing w:line="228" w:lineRule="auto"/>
            </w:pPr>
            <w:r>
              <w:rPr>
                <w:color w:val="000000"/>
                <w:sz w:val="14"/>
                <w:szCs w:val="14"/>
                <w:lang w:val="fr-CA"/>
              </w:rPr>
              <w:t>Dôme souple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A0E5892" w14:textId="77777777" w:rsidR="00CB26AA" w:rsidRDefault="00CB26AA">
            <w:pPr>
              <w:spacing w:line="228" w:lineRule="auto"/>
            </w:pPr>
            <w:r>
              <w:rPr>
                <w:color w:val="000000"/>
                <w:sz w:val="14"/>
                <w:szCs w:val="14"/>
                <w:lang w:val="fr-CA"/>
              </w:rPr>
              <w:t>Dôme souple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368A983" w14:textId="77777777" w:rsidR="00CB26AA" w:rsidRDefault="00CB26AA">
            <w:pPr>
              <w:spacing w:line="228" w:lineRule="auto"/>
            </w:pPr>
            <w:r>
              <w:rPr>
                <w:color w:val="000000"/>
                <w:sz w:val="14"/>
                <w:szCs w:val="14"/>
                <w:lang w:val="fr-CA"/>
              </w:rPr>
              <w:t>Dôme souple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13BE393" w14:textId="77777777" w:rsidR="00CB26AA" w:rsidRDefault="00CB26AA">
            <w:pPr>
              <w:spacing w:line="228" w:lineRule="auto"/>
            </w:pPr>
            <w:r>
              <w:rPr>
                <w:color w:val="000000"/>
                <w:sz w:val="14"/>
                <w:szCs w:val="14"/>
                <w:lang w:val="fr-CA"/>
              </w:rPr>
              <w:t>– – –</w:t>
            </w:r>
          </w:p>
        </w:tc>
      </w:tr>
      <w:tr w:rsidR="00740A47" w14:paraId="4565B36A"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222858A7" w14:textId="77777777" w:rsidR="00CB26AA" w:rsidRDefault="00CB26AA">
            <w:pPr>
              <w:spacing w:line="228" w:lineRule="auto"/>
            </w:pPr>
            <w:r>
              <w:rPr>
                <w:b/>
                <w:bCs/>
                <w:color w:val="000000"/>
                <w:sz w:val="14"/>
                <w:szCs w:val="14"/>
                <w:lang w:val="fr-CA"/>
              </w:rPr>
              <w:t>Diamètre du haut-parleur LF</w:t>
            </w:r>
          </w:p>
        </w:tc>
        <w:tc>
          <w:tcPr>
            <w:tcW w:w="1842" w:type="dxa"/>
            <w:tcBorders>
              <w:top w:val="single" w:sz="3" w:space="0" w:color="AAAAAA"/>
              <w:left w:val="single" w:sz="3" w:space="0" w:color="AAAAAA"/>
              <w:bottom w:val="single" w:sz="3" w:space="0" w:color="AAAAAA"/>
              <w:right w:val="single" w:sz="3" w:space="0" w:color="AAAAAA"/>
            </w:tcBorders>
            <w:vAlign w:val="center"/>
          </w:tcPr>
          <w:p w14:paraId="00DDB645" w14:textId="77777777" w:rsidR="00CB26AA" w:rsidRDefault="00CB26AA">
            <w:pPr>
              <w:spacing w:line="228" w:lineRule="auto"/>
            </w:pPr>
            <w:r>
              <w:rPr>
                <w:color w:val="000000"/>
                <w:sz w:val="14"/>
                <w:szCs w:val="14"/>
                <w:lang w:val="fr-CA"/>
              </w:rPr>
              <w:t>127 mm (5 in)</w:t>
            </w:r>
          </w:p>
        </w:tc>
        <w:tc>
          <w:tcPr>
            <w:tcW w:w="1843" w:type="dxa"/>
            <w:tcBorders>
              <w:top w:val="single" w:sz="3" w:space="0" w:color="AAAAAA"/>
              <w:left w:val="single" w:sz="3" w:space="0" w:color="AAAAAA"/>
              <w:bottom w:val="single" w:sz="3" w:space="0" w:color="AAAAAA"/>
              <w:right w:val="single" w:sz="3" w:space="0" w:color="AAAAAA"/>
            </w:tcBorders>
            <w:vAlign w:val="center"/>
          </w:tcPr>
          <w:p w14:paraId="54A62000" w14:textId="77777777" w:rsidR="00CB26AA" w:rsidRDefault="00CB26AA">
            <w:pPr>
              <w:spacing w:line="228" w:lineRule="auto"/>
            </w:pPr>
            <w:r>
              <w:rPr>
                <w:color w:val="000000"/>
                <w:sz w:val="14"/>
                <w:szCs w:val="14"/>
                <w:lang w:val="fr-CA"/>
              </w:rPr>
              <w:t>165 mm (6.5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267CEB" w14:textId="77777777" w:rsidR="00CB26AA" w:rsidRDefault="00CB26AA">
            <w:pPr>
              <w:spacing w:line="228" w:lineRule="auto"/>
            </w:pPr>
            <w:r>
              <w:rPr>
                <w:color w:val="000000"/>
                <w:sz w:val="14"/>
                <w:szCs w:val="14"/>
                <w:lang w:val="fr-CA"/>
              </w:rPr>
              <w:t>203 mm (8 in)</w:t>
            </w:r>
          </w:p>
        </w:tc>
        <w:tc>
          <w:tcPr>
            <w:tcW w:w="1842" w:type="dxa"/>
            <w:tcBorders>
              <w:top w:val="single" w:sz="3" w:space="0" w:color="AAAAAA"/>
              <w:left w:val="single" w:sz="3" w:space="0" w:color="AAAAAA"/>
              <w:bottom w:val="single" w:sz="3" w:space="0" w:color="AAAAAA"/>
              <w:right w:val="single" w:sz="3" w:space="0" w:color="AAAAAA"/>
            </w:tcBorders>
            <w:vAlign w:val="center"/>
          </w:tcPr>
          <w:p w14:paraId="5392E4F0" w14:textId="77777777" w:rsidR="00CB26AA" w:rsidRDefault="00CB26AA">
            <w:pPr>
              <w:spacing w:line="228" w:lineRule="auto"/>
            </w:pPr>
            <w:r>
              <w:rPr>
                <w:color w:val="000000"/>
                <w:sz w:val="14"/>
                <w:szCs w:val="14"/>
                <w:lang w:val="fr-CA"/>
              </w:rPr>
              <w:t>250 mm (10 in)</w:t>
            </w:r>
          </w:p>
        </w:tc>
      </w:tr>
      <w:tr w:rsidR="00740A47" w14:paraId="290BD38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9A0B662" w14:textId="77777777" w:rsidR="00CB26AA" w:rsidRDefault="00CB26AA">
            <w:pPr>
              <w:spacing w:line="228" w:lineRule="auto"/>
            </w:pPr>
            <w:r>
              <w:rPr>
                <w:b/>
                <w:bCs/>
                <w:color w:val="000000"/>
                <w:sz w:val="14"/>
                <w:szCs w:val="14"/>
                <w:lang w:val="fr-CA"/>
              </w:rPr>
              <w:t>Configuration d’amplification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581B560" w14:textId="77777777" w:rsidR="00CB26AA" w:rsidRDefault="00CB26AA">
            <w:pPr>
              <w:spacing w:line="228" w:lineRule="auto"/>
            </w:pPr>
            <w:r>
              <w:rPr>
                <w:color w:val="000000"/>
                <w:sz w:val="14"/>
                <w:szCs w:val="14"/>
                <w:lang w:val="fr-CA"/>
              </w:rPr>
              <w:t>Bi-amplifiée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C1813AA" w14:textId="77777777" w:rsidR="00CB26AA" w:rsidRDefault="00CB26AA">
            <w:pPr>
              <w:spacing w:line="228" w:lineRule="auto"/>
            </w:pPr>
            <w:r>
              <w:rPr>
                <w:color w:val="000000"/>
                <w:sz w:val="14"/>
                <w:szCs w:val="14"/>
                <w:lang w:val="fr-CA"/>
              </w:rPr>
              <w:t>Bi-amplifiée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2B76142" w14:textId="77777777" w:rsidR="00CB26AA" w:rsidRDefault="00CB26AA">
            <w:pPr>
              <w:spacing w:line="228" w:lineRule="auto"/>
            </w:pPr>
            <w:r>
              <w:rPr>
                <w:color w:val="000000"/>
                <w:sz w:val="14"/>
                <w:szCs w:val="14"/>
                <w:lang w:val="fr-CA"/>
              </w:rPr>
              <w:t>Bi-amplifiée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1B0E9A" w14:textId="77777777" w:rsidR="00CB26AA" w:rsidRDefault="00CB26AA">
            <w:pPr>
              <w:spacing w:line="228" w:lineRule="auto"/>
            </w:pPr>
            <w:r>
              <w:rPr>
                <w:color w:val="000000"/>
                <w:sz w:val="14"/>
                <w:szCs w:val="14"/>
                <w:lang w:val="fr-CA"/>
              </w:rPr>
              <w:t>PBTL</w:t>
            </w:r>
          </w:p>
        </w:tc>
      </w:tr>
      <w:tr w:rsidR="00740A47" w14:paraId="6CEDDA4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5BEDAFB" w14:textId="77777777" w:rsidR="00CB26AA" w:rsidRDefault="00CB26AA">
            <w:pPr>
              <w:spacing w:line="228" w:lineRule="auto"/>
            </w:pPr>
            <w:r>
              <w:rPr>
                <w:b/>
                <w:bCs/>
                <w:color w:val="000000"/>
                <w:sz w:val="14"/>
                <w:szCs w:val="14"/>
                <w:lang w:val="fr-CA"/>
              </w:rPr>
              <w:t>Amplificateur du haut-parleur HF</w:t>
            </w:r>
          </w:p>
        </w:tc>
        <w:tc>
          <w:tcPr>
            <w:tcW w:w="1842" w:type="dxa"/>
            <w:tcBorders>
              <w:top w:val="single" w:sz="3" w:space="0" w:color="AAAAAA"/>
              <w:left w:val="single" w:sz="3" w:space="0" w:color="AAAAAA"/>
              <w:bottom w:val="single" w:sz="3" w:space="0" w:color="AAAAAA"/>
              <w:right w:val="single" w:sz="3" w:space="0" w:color="AAAAAA"/>
            </w:tcBorders>
            <w:vAlign w:val="center"/>
          </w:tcPr>
          <w:p w14:paraId="45E3977D" w14:textId="77777777" w:rsidR="00CB26AA" w:rsidRDefault="00CB26AA">
            <w:pPr>
              <w:spacing w:line="228" w:lineRule="auto"/>
            </w:pPr>
            <w:r>
              <w:rPr>
                <w:color w:val="000000"/>
                <w:sz w:val="14"/>
                <w:szCs w:val="14"/>
                <w:lang w:val="fr-CA"/>
              </w:rPr>
              <w:t>43 W, classe D</w:t>
            </w:r>
          </w:p>
        </w:tc>
        <w:tc>
          <w:tcPr>
            <w:tcW w:w="1843" w:type="dxa"/>
            <w:tcBorders>
              <w:top w:val="single" w:sz="3" w:space="0" w:color="AAAAAA"/>
              <w:left w:val="single" w:sz="3" w:space="0" w:color="AAAAAA"/>
              <w:bottom w:val="single" w:sz="3" w:space="0" w:color="AAAAAA"/>
              <w:right w:val="single" w:sz="3" w:space="0" w:color="AAAAAA"/>
            </w:tcBorders>
            <w:vAlign w:val="center"/>
          </w:tcPr>
          <w:p w14:paraId="47377B1D" w14:textId="77777777" w:rsidR="00CB26AA" w:rsidRDefault="00CB26AA">
            <w:pPr>
              <w:spacing w:line="228" w:lineRule="auto"/>
            </w:pPr>
            <w:r>
              <w:rPr>
                <w:color w:val="000000"/>
                <w:sz w:val="14"/>
                <w:szCs w:val="14"/>
                <w:lang w:val="fr-CA"/>
              </w:rPr>
              <w:t>55 W, classe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367AE62C" w14:textId="77777777" w:rsidR="00CB26AA" w:rsidRDefault="00CB26AA">
            <w:pPr>
              <w:spacing w:line="228" w:lineRule="auto"/>
            </w:pPr>
            <w:r>
              <w:rPr>
                <w:color w:val="000000"/>
                <w:sz w:val="14"/>
                <w:szCs w:val="14"/>
                <w:lang w:val="fr-CA"/>
              </w:rPr>
              <w:t>55 W, classe D</w:t>
            </w:r>
          </w:p>
        </w:tc>
        <w:tc>
          <w:tcPr>
            <w:tcW w:w="1842" w:type="dxa"/>
            <w:tcBorders>
              <w:top w:val="single" w:sz="3" w:space="0" w:color="AAAAAA"/>
              <w:left w:val="single" w:sz="3" w:space="0" w:color="AAAAAA"/>
              <w:bottom w:val="single" w:sz="3" w:space="0" w:color="AAAAAA"/>
              <w:right w:val="single" w:sz="3" w:space="0" w:color="AAAAAA"/>
            </w:tcBorders>
            <w:vAlign w:val="center"/>
          </w:tcPr>
          <w:p w14:paraId="23DCE946" w14:textId="77777777" w:rsidR="00CB26AA" w:rsidRDefault="00CB26AA">
            <w:pPr>
              <w:spacing w:line="228" w:lineRule="auto"/>
            </w:pPr>
            <w:r>
              <w:rPr>
                <w:color w:val="000000"/>
                <w:sz w:val="14"/>
                <w:szCs w:val="14"/>
                <w:lang w:val="fr-CA"/>
              </w:rPr>
              <w:t>– – –</w:t>
            </w:r>
          </w:p>
        </w:tc>
      </w:tr>
      <w:tr w:rsidR="00740A47" w14:paraId="7461450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BDAAF73" w14:textId="77777777" w:rsidR="00CB26AA" w:rsidRDefault="00CB26AA">
            <w:pPr>
              <w:spacing w:line="228" w:lineRule="auto"/>
            </w:pPr>
            <w:r>
              <w:rPr>
                <w:b/>
                <w:bCs/>
                <w:color w:val="000000"/>
                <w:sz w:val="14"/>
                <w:szCs w:val="14"/>
                <w:lang w:val="fr-CA"/>
              </w:rPr>
              <w:t>Amplificateur du haut-parleur LF</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F89C5B1" w14:textId="77777777" w:rsidR="00CB26AA" w:rsidRDefault="00CB26AA">
            <w:pPr>
              <w:spacing w:line="228" w:lineRule="auto"/>
            </w:pPr>
            <w:r>
              <w:rPr>
                <w:color w:val="000000"/>
                <w:sz w:val="14"/>
                <w:szCs w:val="14"/>
                <w:lang w:val="fr-CA"/>
              </w:rPr>
              <w:t>43 W, classe D</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71D4F8" w14:textId="77777777" w:rsidR="00CB26AA" w:rsidRDefault="00CB26AA">
            <w:pPr>
              <w:spacing w:line="228" w:lineRule="auto"/>
            </w:pPr>
            <w:r>
              <w:rPr>
                <w:color w:val="000000"/>
                <w:sz w:val="14"/>
                <w:szCs w:val="14"/>
                <w:lang w:val="fr-CA"/>
              </w:rPr>
              <w:t>55 W, classe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03F461" w14:textId="77777777" w:rsidR="00CB26AA" w:rsidRDefault="00CB26AA">
            <w:pPr>
              <w:spacing w:line="228" w:lineRule="auto"/>
            </w:pPr>
            <w:r>
              <w:rPr>
                <w:color w:val="000000"/>
                <w:sz w:val="14"/>
                <w:szCs w:val="14"/>
                <w:lang w:val="fr-CA"/>
              </w:rPr>
              <w:t>55 W, classe D</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C2EF3F" w14:textId="77777777" w:rsidR="00CB26AA" w:rsidRDefault="00CB26AA">
            <w:pPr>
              <w:spacing w:line="228" w:lineRule="auto"/>
            </w:pPr>
            <w:r>
              <w:rPr>
                <w:color w:val="000000"/>
                <w:sz w:val="14"/>
                <w:szCs w:val="14"/>
                <w:lang w:val="fr-CA"/>
              </w:rPr>
              <w:t>300 W, classe D</w:t>
            </w:r>
          </w:p>
        </w:tc>
      </w:tr>
      <w:tr w:rsidR="00740A47" w14:paraId="0321226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2A35658" w14:textId="77777777" w:rsidR="00CB26AA" w:rsidRDefault="00CB26AA">
            <w:pPr>
              <w:spacing w:line="228" w:lineRule="auto"/>
            </w:pPr>
            <w:r>
              <w:rPr>
                <w:b/>
                <w:bCs/>
                <w:color w:val="000000"/>
                <w:sz w:val="14"/>
                <w:szCs w:val="14"/>
                <w:lang w:val="fr-CA"/>
              </w:rPr>
              <w:t>HF Adjust</w:t>
            </w:r>
          </w:p>
        </w:tc>
        <w:tc>
          <w:tcPr>
            <w:tcW w:w="1842" w:type="dxa"/>
            <w:tcBorders>
              <w:top w:val="single" w:sz="3" w:space="0" w:color="AAAAAA"/>
              <w:left w:val="single" w:sz="3" w:space="0" w:color="AAAAAA"/>
              <w:bottom w:val="single" w:sz="3" w:space="0" w:color="AAAAAA"/>
              <w:right w:val="single" w:sz="3" w:space="0" w:color="AAAAAA"/>
            </w:tcBorders>
            <w:vAlign w:val="center"/>
          </w:tcPr>
          <w:p w14:paraId="5F345E96" w14:textId="77777777" w:rsidR="00CB26AA" w:rsidRDefault="00CB26AA">
            <w:pPr>
              <w:spacing w:line="228" w:lineRule="auto"/>
              <w:rPr>
                <w:color w:val="000000"/>
                <w:sz w:val="14"/>
                <w:szCs w:val="14"/>
              </w:rPr>
            </w:pPr>
            <w:r>
              <w:rPr>
                <w:color w:val="000000"/>
                <w:sz w:val="14"/>
                <w:szCs w:val="14"/>
                <w:lang w:val="fr-CA"/>
              </w:rPr>
              <w:t>Filtre en plateau haut à 3 kHz :</w:t>
            </w:r>
          </w:p>
          <w:p w14:paraId="771D7A8E" w14:textId="77777777" w:rsidR="00CB26AA" w:rsidRDefault="00CB26AA">
            <w:pPr>
              <w:spacing w:line="228" w:lineRule="auto"/>
            </w:pPr>
            <w:r>
              <w:rPr>
                <w:color w:val="000000"/>
                <w:sz w:val="14"/>
                <w:szCs w:val="14"/>
                <w:lang w:val="fr-CA"/>
              </w:rPr>
              <w:t>-2 dB, 0 dB, +2 dB</w:t>
            </w:r>
          </w:p>
        </w:tc>
        <w:tc>
          <w:tcPr>
            <w:tcW w:w="1843" w:type="dxa"/>
            <w:tcBorders>
              <w:top w:val="single" w:sz="3" w:space="0" w:color="AAAAAA"/>
              <w:left w:val="single" w:sz="3" w:space="0" w:color="AAAAAA"/>
              <w:bottom w:val="single" w:sz="3" w:space="0" w:color="AAAAAA"/>
              <w:right w:val="single" w:sz="3" w:space="0" w:color="AAAAAA"/>
            </w:tcBorders>
            <w:vAlign w:val="center"/>
          </w:tcPr>
          <w:p w14:paraId="40F3802A" w14:textId="77777777" w:rsidR="00CB26AA" w:rsidRDefault="00CB26AA">
            <w:pPr>
              <w:spacing w:line="228" w:lineRule="auto"/>
              <w:rPr>
                <w:color w:val="000000"/>
                <w:sz w:val="14"/>
                <w:szCs w:val="14"/>
              </w:rPr>
            </w:pPr>
            <w:r>
              <w:rPr>
                <w:color w:val="000000"/>
                <w:sz w:val="14"/>
                <w:szCs w:val="14"/>
                <w:lang w:val="fr-CA"/>
              </w:rPr>
              <w:t>Filtre en plateau haut à 3 kHz :</w:t>
            </w:r>
          </w:p>
          <w:p w14:paraId="5888985C" w14:textId="77777777" w:rsidR="00CB26AA" w:rsidRDefault="00CB26AA">
            <w:pPr>
              <w:spacing w:line="228" w:lineRule="auto"/>
            </w:pPr>
            <w:r>
              <w:rPr>
                <w:color w:val="000000"/>
                <w:sz w:val="14"/>
                <w:szCs w:val="14"/>
                <w:lang w:val="fr-CA"/>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0B49D7BE" w14:textId="77777777" w:rsidR="00CB26AA" w:rsidRDefault="00CB26AA">
            <w:pPr>
              <w:spacing w:line="228" w:lineRule="auto"/>
              <w:rPr>
                <w:color w:val="000000"/>
                <w:sz w:val="14"/>
                <w:szCs w:val="14"/>
              </w:rPr>
            </w:pPr>
            <w:r>
              <w:rPr>
                <w:color w:val="000000"/>
                <w:sz w:val="14"/>
                <w:szCs w:val="14"/>
                <w:lang w:val="fr-CA"/>
              </w:rPr>
              <w:t>Filtre en plateau haut à 3 kHz :</w:t>
            </w:r>
          </w:p>
          <w:p w14:paraId="2AE65117" w14:textId="77777777" w:rsidR="00CB26AA" w:rsidRDefault="00CB26AA">
            <w:pPr>
              <w:spacing w:line="228" w:lineRule="auto"/>
            </w:pPr>
            <w:r>
              <w:rPr>
                <w:color w:val="000000"/>
                <w:sz w:val="14"/>
                <w:szCs w:val="14"/>
                <w:lang w:val="fr-CA"/>
              </w:rPr>
              <w:t>-2 dB, 0 dB, +2 dB</w:t>
            </w:r>
          </w:p>
        </w:tc>
        <w:tc>
          <w:tcPr>
            <w:tcW w:w="1842" w:type="dxa"/>
            <w:tcBorders>
              <w:top w:val="single" w:sz="3" w:space="0" w:color="AAAAAA"/>
              <w:left w:val="single" w:sz="3" w:space="0" w:color="AAAAAA"/>
              <w:bottom w:val="single" w:sz="3" w:space="0" w:color="AAAAAA"/>
              <w:right w:val="single" w:sz="3" w:space="0" w:color="AAAAAA"/>
            </w:tcBorders>
            <w:vAlign w:val="center"/>
          </w:tcPr>
          <w:p w14:paraId="60C1BA9E" w14:textId="77777777" w:rsidR="00CB26AA" w:rsidRDefault="00CB26AA">
            <w:pPr>
              <w:spacing w:line="228" w:lineRule="auto"/>
            </w:pPr>
            <w:r>
              <w:rPr>
                <w:color w:val="000000"/>
                <w:sz w:val="14"/>
                <w:szCs w:val="14"/>
                <w:lang w:val="fr-CA"/>
              </w:rPr>
              <w:t>– – –</w:t>
            </w:r>
          </w:p>
        </w:tc>
      </w:tr>
      <w:tr w:rsidR="00740A47" w14:paraId="01D194D1"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30BB0E" w14:textId="77777777" w:rsidR="00CB26AA" w:rsidRDefault="00CB26AA">
            <w:pPr>
              <w:spacing w:line="228" w:lineRule="auto"/>
            </w:pPr>
            <w:r>
              <w:rPr>
                <w:b/>
                <w:bCs/>
                <w:color w:val="000000"/>
                <w:sz w:val="14"/>
                <w:szCs w:val="14"/>
                <w:lang w:val="fr-CA"/>
              </w:rPr>
              <w:t>LF Adjust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D84DD6E" w14:textId="77777777" w:rsidR="00CB26AA" w:rsidRDefault="00CB26AA">
            <w:pPr>
              <w:spacing w:line="228" w:lineRule="auto"/>
              <w:rPr>
                <w:color w:val="000000"/>
                <w:sz w:val="14"/>
                <w:szCs w:val="14"/>
              </w:rPr>
            </w:pPr>
            <w:r>
              <w:rPr>
                <w:color w:val="000000"/>
                <w:sz w:val="14"/>
                <w:szCs w:val="14"/>
                <w:lang w:val="fr-CA"/>
              </w:rPr>
              <w:t>Filtre en plateau bas à 300 Hz :</w:t>
            </w:r>
          </w:p>
          <w:p w14:paraId="7D2FB187" w14:textId="77777777" w:rsidR="00CB26AA" w:rsidRDefault="00CB26AA">
            <w:pPr>
              <w:spacing w:line="228" w:lineRule="auto"/>
            </w:pPr>
            <w:r>
              <w:rPr>
                <w:color w:val="000000"/>
                <w:sz w:val="14"/>
                <w:szCs w:val="14"/>
                <w:lang w:val="fr-CA"/>
              </w:rPr>
              <w:t>-2 dB, 0 dB, +2 dB</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BA8FD1" w14:textId="77777777" w:rsidR="00CB26AA" w:rsidRDefault="00CB26AA">
            <w:pPr>
              <w:spacing w:line="228" w:lineRule="auto"/>
              <w:rPr>
                <w:color w:val="000000"/>
                <w:sz w:val="14"/>
                <w:szCs w:val="14"/>
              </w:rPr>
            </w:pPr>
            <w:r>
              <w:rPr>
                <w:color w:val="000000"/>
                <w:sz w:val="14"/>
                <w:szCs w:val="14"/>
                <w:lang w:val="fr-CA"/>
              </w:rPr>
              <w:t>Filtre en plateau bas à 300 Hz :</w:t>
            </w:r>
          </w:p>
          <w:p w14:paraId="752BFD7E" w14:textId="77777777" w:rsidR="00CB26AA" w:rsidRDefault="00CB26AA">
            <w:pPr>
              <w:spacing w:line="228" w:lineRule="auto"/>
            </w:pPr>
            <w:r>
              <w:rPr>
                <w:color w:val="000000"/>
                <w:sz w:val="14"/>
                <w:szCs w:val="14"/>
                <w:lang w:val="fr-CA"/>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3A8D04C" w14:textId="77777777" w:rsidR="00CB26AA" w:rsidRDefault="00CB26AA">
            <w:pPr>
              <w:spacing w:line="228" w:lineRule="auto"/>
              <w:rPr>
                <w:color w:val="000000"/>
                <w:sz w:val="14"/>
                <w:szCs w:val="14"/>
              </w:rPr>
            </w:pPr>
            <w:r>
              <w:rPr>
                <w:color w:val="000000"/>
                <w:sz w:val="14"/>
                <w:szCs w:val="14"/>
                <w:lang w:val="fr-CA"/>
              </w:rPr>
              <w:t>Filtre en plateau bas à 300 Hz :</w:t>
            </w:r>
          </w:p>
          <w:p w14:paraId="6E4BC175" w14:textId="77777777" w:rsidR="00CB26AA" w:rsidRDefault="00CB26AA">
            <w:pPr>
              <w:spacing w:line="228" w:lineRule="auto"/>
            </w:pPr>
            <w:r>
              <w:rPr>
                <w:color w:val="000000"/>
                <w:sz w:val="14"/>
                <w:szCs w:val="14"/>
                <w:lang w:val="fr-CA"/>
              </w:rPr>
              <w:t>-2 dB, 0 dB, +2 dB</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B499B24" w14:textId="77777777" w:rsidR="00CB26AA" w:rsidRDefault="00CB26AA">
            <w:pPr>
              <w:spacing w:line="228" w:lineRule="auto"/>
            </w:pPr>
            <w:r>
              <w:rPr>
                <w:color w:val="000000"/>
                <w:sz w:val="14"/>
                <w:szCs w:val="14"/>
                <w:lang w:val="fr-CA"/>
              </w:rPr>
              <w:t>– – –</w:t>
            </w:r>
          </w:p>
        </w:tc>
      </w:tr>
      <w:tr w:rsidR="00740A47" w14:paraId="140F5390"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6046B638" w14:textId="77777777" w:rsidR="00CB26AA" w:rsidRDefault="00CB26AA">
            <w:pPr>
              <w:spacing w:line="228" w:lineRule="auto"/>
            </w:pPr>
            <w:r>
              <w:rPr>
                <w:b/>
                <w:bCs/>
                <w:color w:val="000000"/>
                <w:sz w:val="14"/>
                <w:szCs w:val="14"/>
                <w:lang w:val="fr-CA"/>
              </w:rPr>
              <w:t>Critère de distorsion du système</w:t>
            </w:r>
          </w:p>
        </w:tc>
        <w:tc>
          <w:tcPr>
            <w:tcW w:w="1842" w:type="dxa"/>
            <w:tcBorders>
              <w:top w:val="single" w:sz="3" w:space="0" w:color="AAAAAA"/>
              <w:left w:val="single" w:sz="3" w:space="0" w:color="AAAAAA"/>
              <w:bottom w:val="single" w:sz="3" w:space="0" w:color="AAAAAA"/>
              <w:right w:val="single" w:sz="3" w:space="0" w:color="AAAAAA"/>
            </w:tcBorders>
            <w:vAlign w:val="center"/>
          </w:tcPr>
          <w:p w14:paraId="13C96734" w14:textId="77777777" w:rsidR="00CB26AA" w:rsidRDefault="00CB26AA">
            <w:pPr>
              <w:spacing w:line="228" w:lineRule="auto"/>
            </w:pPr>
            <w:r>
              <w:rPr>
                <w:color w:val="000000"/>
                <w:sz w:val="14"/>
                <w:szCs w:val="14"/>
                <w:lang w:val="fr-CA"/>
              </w:rPr>
              <w:t>&lt;10 % de THD au niveau de sortie maximal avec compresseur / limiteur entièrement engagé</w:t>
            </w:r>
          </w:p>
        </w:tc>
        <w:tc>
          <w:tcPr>
            <w:tcW w:w="1843" w:type="dxa"/>
            <w:tcBorders>
              <w:top w:val="single" w:sz="3" w:space="0" w:color="AAAAAA"/>
              <w:left w:val="single" w:sz="3" w:space="0" w:color="AAAAAA"/>
              <w:bottom w:val="single" w:sz="3" w:space="0" w:color="AAAAAA"/>
              <w:right w:val="single" w:sz="3" w:space="0" w:color="AAAAAA"/>
            </w:tcBorders>
            <w:vAlign w:val="center"/>
          </w:tcPr>
          <w:p w14:paraId="3088ECBD" w14:textId="77777777" w:rsidR="00CB26AA" w:rsidRDefault="00CB26AA">
            <w:pPr>
              <w:spacing w:line="228" w:lineRule="auto"/>
            </w:pPr>
            <w:r>
              <w:rPr>
                <w:color w:val="000000"/>
                <w:sz w:val="14"/>
                <w:szCs w:val="14"/>
                <w:lang w:val="fr-CA"/>
              </w:rPr>
              <w:t>&lt;10 % de THD au niveau de sortie maximal avec compresseur / limiteur entièrement engagé</w:t>
            </w:r>
          </w:p>
        </w:tc>
        <w:tc>
          <w:tcPr>
            <w:tcW w:w="1842" w:type="dxa"/>
            <w:tcBorders>
              <w:top w:val="single" w:sz="3" w:space="0" w:color="AAAAAA"/>
              <w:left w:val="single" w:sz="3" w:space="0" w:color="AAAAAA"/>
              <w:bottom w:val="single" w:sz="3" w:space="0" w:color="AAAAAA"/>
              <w:right w:val="single" w:sz="3" w:space="0" w:color="AAAAAA"/>
            </w:tcBorders>
            <w:vAlign w:val="center"/>
          </w:tcPr>
          <w:p w14:paraId="0FEEE701" w14:textId="77777777" w:rsidR="00CB26AA" w:rsidRDefault="00CB26AA">
            <w:pPr>
              <w:spacing w:line="228" w:lineRule="auto"/>
            </w:pPr>
            <w:r>
              <w:rPr>
                <w:color w:val="000000"/>
                <w:sz w:val="14"/>
                <w:szCs w:val="14"/>
                <w:lang w:val="fr-CA"/>
              </w:rPr>
              <w:t>&lt;10 % de THD au niveau de sortie maximal avec compresseur / limiteur entièrement engagé</w:t>
            </w:r>
          </w:p>
        </w:tc>
        <w:tc>
          <w:tcPr>
            <w:tcW w:w="1842" w:type="dxa"/>
            <w:tcBorders>
              <w:top w:val="single" w:sz="3" w:space="0" w:color="AAAAAA"/>
              <w:left w:val="single" w:sz="3" w:space="0" w:color="AAAAAA"/>
              <w:bottom w:val="single" w:sz="3" w:space="0" w:color="AAAAAA"/>
              <w:right w:val="single" w:sz="3" w:space="0" w:color="AAAAAA"/>
            </w:tcBorders>
            <w:vAlign w:val="center"/>
          </w:tcPr>
          <w:p w14:paraId="5B20CAC2" w14:textId="77777777" w:rsidR="00CB26AA" w:rsidRDefault="00CB26AA">
            <w:pPr>
              <w:spacing w:line="228" w:lineRule="auto"/>
            </w:pPr>
            <w:r>
              <w:rPr>
                <w:color w:val="000000"/>
                <w:sz w:val="14"/>
                <w:szCs w:val="14"/>
                <w:lang w:val="fr-CA"/>
              </w:rPr>
              <w:t>– – –</w:t>
            </w:r>
          </w:p>
        </w:tc>
      </w:tr>
      <w:tr w:rsidR="00740A47" w14:paraId="74105049"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05820C" w14:textId="77777777" w:rsidR="00CB26AA" w:rsidRDefault="00CB26AA">
            <w:pPr>
              <w:spacing w:line="228" w:lineRule="auto"/>
            </w:pPr>
            <w:r>
              <w:rPr>
                <w:b/>
                <w:bCs/>
                <w:color w:val="000000"/>
                <w:sz w:val="14"/>
                <w:szCs w:val="14"/>
                <w:lang w:val="fr-CA"/>
              </w:rPr>
              <w:t>Critère de distorsion électrique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D5ACBD2" w14:textId="77777777" w:rsidR="00CB26AA" w:rsidRDefault="00CB26AA">
            <w:pPr>
              <w:spacing w:line="228" w:lineRule="auto"/>
              <w:rPr>
                <w:color w:val="000000"/>
                <w:sz w:val="14"/>
                <w:szCs w:val="14"/>
              </w:rPr>
            </w:pPr>
            <w:r>
              <w:rPr>
                <w:color w:val="000000"/>
                <w:sz w:val="14"/>
                <w:szCs w:val="14"/>
                <w:lang w:val="fr-CA"/>
              </w:rPr>
              <w:t>&lt;0.1 % de THD à une sortie de 1 W,</w:t>
            </w:r>
          </w:p>
          <w:p w14:paraId="6F49F960" w14:textId="77777777" w:rsidR="00CB26AA" w:rsidRDefault="00CB26AA">
            <w:pPr>
              <w:spacing w:line="228" w:lineRule="auto"/>
            </w:pPr>
            <w:r>
              <w:rPr>
                <w:color w:val="000000"/>
                <w:sz w:val="14"/>
                <w:szCs w:val="14"/>
                <w:lang w:val="fr-CA"/>
              </w:rPr>
              <w:t>&lt;1 % de THD à la pleine puissance nominale</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F0B9A9" w14:textId="77777777" w:rsidR="00CB26AA" w:rsidRDefault="00CB26AA">
            <w:pPr>
              <w:spacing w:line="228" w:lineRule="auto"/>
              <w:rPr>
                <w:color w:val="000000"/>
                <w:sz w:val="14"/>
                <w:szCs w:val="14"/>
              </w:rPr>
            </w:pPr>
            <w:r>
              <w:rPr>
                <w:color w:val="000000"/>
                <w:sz w:val="14"/>
                <w:szCs w:val="14"/>
                <w:lang w:val="fr-CA"/>
              </w:rPr>
              <w:t>&lt;0.1 % de THD à une sortie de 1 W,</w:t>
            </w:r>
          </w:p>
          <w:p w14:paraId="450F3D85" w14:textId="77777777" w:rsidR="00CB26AA" w:rsidRDefault="00CB26AA">
            <w:pPr>
              <w:spacing w:line="228" w:lineRule="auto"/>
            </w:pPr>
            <w:r>
              <w:rPr>
                <w:color w:val="000000"/>
                <w:sz w:val="14"/>
                <w:szCs w:val="14"/>
                <w:lang w:val="fr-CA"/>
              </w:rPr>
              <w:t>&lt;1 % de THD à la pleine puissance nominale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4B7E8D6" w14:textId="77777777" w:rsidR="00CB26AA" w:rsidRDefault="00CB26AA">
            <w:pPr>
              <w:spacing w:line="228" w:lineRule="auto"/>
              <w:rPr>
                <w:color w:val="000000"/>
                <w:sz w:val="14"/>
                <w:szCs w:val="14"/>
              </w:rPr>
            </w:pPr>
            <w:r>
              <w:rPr>
                <w:color w:val="000000"/>
                <w:sz w:val="14"/>
                <w:szCs w:val="14"/>
                <w:lang w:val="fr-CA"/>
              </w:rPr>
              <w:t>&lt;0.1 % de THD à une sortie de 1 W,</w:t>
            </w:r>
          </w:p>
          <w:p w14:paraId="4E6C4B8F" w14:textId="77777777" w:rsidR="00CB26AA" w:rsidRDefault="00CB26AA">
            <w:pPr>
              <w:spacing w:line="228" w:lineRule="auto"/>
            </w:pPr>
            <w:r>
              <w:rPr>
                <w:color w:val="000000"/>
                <w:sz w:val="14"/>
                <w:szCs w:val="14"/>
                <w:lang w:val="fr-CA"/>
              </w:rPr>
              <w:t>&lt;1 % de THD à la pleine puissance nominale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B9B837E" w14:textId="77777777" w:rsidR="00CB26AA" w:rsidRDefault="00CB26AA">
            <w:pPr>
              <w:spacing w:line="228" w:lineRule="auto"/>
              <w:rPr>
                <w:color w:val="000000"/>
                <w:sz w:val="14"/>
                <w:szCs w:val="14"/>
              </w:rPr>
            </w:pPr>
            <w:r>
              <w:rPr>
                <w:color w:val="000000"/>
                <w:sz w:val="14"/>
                <w:szCs w:val="14"/>
                <w:lang w:val="fr-CA"/>
              </w:rPr>
              <w:t>&lt;0.1 % de THD à une sortie de 1 W,</w:t>
            </w:r>
          </w:p>
          <w:p w14:paraId="08104AC0" w14:textId="77777777" w:rsidR="00CB26AA" w:rsidRDefault="00CB26AA">
            <w:pPr>
              <w:spacing w:line="228" w:lineRule="auto"/>
            </w:pPr>
            <w:r>
              <w:rPr>
                <w:color w:val="000000"/>
                <w:sz w:val="14"/>
                <w:szCs w:val="14"/>
                <w:lang w:val="fr-CA"/>
              </w:rPr>
              <w:t>&lt;1 % de THD à la pleine puissance nominale</w:t>
            </w:r>
          </w:p>
        </w:tc>
      </w:tr>
      <w:tr w:rsidR="00740A47" w14:paraId="36D77A5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30E4E4A0" w14:textId="77777777" w:rsidR="00CB26AA" w:rsidRDefault="00CB26AA">
            <w:pPr>
              <w:spacing w:line="228" w:lineRule="auto"/>
            </w:pPr>
            <w:r>
              <w:rPr>
                <w:b/>
                <w:bCs/>
                <w:color w:val="000000"/>
                <w:sz w:val="14"/>
                <w:szCs w:val="14"/>
                <w:lang w:val="fr-CA"/>
              </w:rPr>
              <w:t>Fréquence d’échantillonnage</w:t>
            </w:r>
          </w:p>
        </w:tc>
        <w:tc>
          <w:tcPr>
            <w:tcW w:w="1842" w:type="dxa"/>
            <w:tcBorders>
              <w:top w:val="single" w:sz="3" w:space="0" w:color="AAAAAA"/>
              <w:left w:val="single" w:sz="3" w:space="0" w:color="AAAAAA"/>
              <w:bottom w:val="single" w:sz="3" w:space="0" w:color="AAAAAA"/>
              <w:right w:val="single" w:sz="3" w:space="0" w:color="AAAAAA"/>
            </w:tcBorders>
            <w:vAlign w:val="center"/>
          </w:tcPr>
          <w:p w14:paraId="58239B60" w14:textId="77777777" w:rsidR="00CB26AA" w:rsidRDefault="00CB26AA">
            <w:pPr>
              <w:spacing w:line="228" w:lineRule="auto"/>
            </w:pPr>
            <w:r>
              <w:rPr>
                <w:color w:val="000000"/>
                <w:sz w:val="14"/>
                <w:szCs w:val="14"/>
                <w:lang w:val="fr-CA"/>
              </w:rPr>
              <w:t>192 kHz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90C9620" w14:textId="77777777" w:rsidR="00CB26AA" w:rsidRDefault="00CB26AA">
            <w:pPr>
              <w:spacing w:line="228" w:lineRule="auto"/>
            </w:pPr>
            <w:r>
              <w:rPr>
                <w:color w:val="000000"/>
                <w:sz w:val="14"/>
                <w:szCs w:val="14"/>
                <w:lang w:val="fr-CA"/>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22E84B2E" w14:textId="77777777" w:rsidR="00CB26AA" w:rsidRDefault="00CB26AA">
            <w:pPr>
              <w:spacing w:line="228" w:lineRule="auto"/>
            </w:pPr>
            <w:r>
              <w:rPr>
                <w:color w:val="000000"/>
                <w:sz w:val="14"/>
                <w:szCs w:val="14"/>
                <w:lang w:val="fr-CA"/>
              </w:rPr>
              <w:t>192 kHz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498D95C" w14:textId="77777777" w:rsidR="00CB26AA" w:rsidRDefault="00CB26AA">
            <w:pPr>
              <w:spacing w:line="228" w:lineRule="auto"/>
            </w:pPr>
            <w:r>
              <w:rPr>
                <w:color w:val="000000"/>
                <w:sz w:val="14"/>
                <w:szCs w:val="14"/>
                <w:lang w:val="fr-CA"/>
              </w:rPr>
              <w:t>192 kHz</w:t>
            </w:r>
          </w:p>
        </w:tc>
      </w:tr>
      <w:tr w:rsidR="00740A47" w14:paraId="69F0A1BF"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37DF065" w14:textId="77777777" w:rsidR="00CB26AA" w:rsidRDefault="00CB26AA">
            <w:pPr>
              <w:spacing w:line="228" w:lineRule="auto"/>
              <w:rPr>
                <w:b/>
                <w:bCs/>
                <w:color w:val="000000"/>
                <w:sz w:val="14"/>
                <w:szCs w:val="14"/>
              </w:rPr>
            </w:pPr>
            <w:r>
              <w:rPr>
                <w:b/>
                <w:bCs/>
                <w:color w:val="000000"/>
                <w:sz w:val="14"/>
                <w:szCs w:val="14"/>
                <w:lang w:val="fr-CA"/>
              </w:rPr>
              <w:t>Utilisation possible à proximité d’équipements</w:t>
            </w:r>
          </w:p>
          <w:p w14:paraId="117C056C" w14:textId="77777777" w:rsidR="00CB26AA" w:rsidRDefault="00CB26AA">
            <w:pPr>
              <w:spacing w:line="228" w:lineRule="auto"/>
            </w:pPr>
            <w:r>
              <w:rPr>
                <w:b/>
                <w:bCs/>
                <w:color w:val="000000"/>
                <w:sz w:val="14"/>
                <w:szCs w:val="14"/>
                <w:lang w:val="fr-CA"/>
              </w:rPr>
              <w:t>sensibles aux champs magnétiques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E8B296" w14:textId="77777777" w:rsidR="00CB26AA" w:rsidRDefault="00CB26AA">
            <w:pPr>
              <w:spacing w:line="228" w:lineRule="auto"/>
            </w:pPr>
            <w:r>
              <w:rPr>
                <w:color w:val="000000"/>
                <w:sz w:val="14"/>
                <w:szCs w:val="14"/>
                <w:lang w:val="fr-CA"/>
              </w:rPr>
              <w:t>Oui</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31800BB" w14:textId="77777777" w:rsidR="00CB26AA" w:rsidRDefault="00CB26AA">
            <w:pPr>
              <w:spacing w:line="228" w:lineRule="auto"/>
            </w:pPr>
            <w:r>
              <w:rPr>
                <w:color w:val="000000"/>
                <w:sz w:val="14"/>
                <w:szCs w:val="14"/>
                <w:lang w:val="fr-CA"/>
              </w:rPr>
              <w:t>Oui</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AE0D06A" w14:textId="77777777" w:rsidR="00CB26AA" w:rsidRDefault="00CB26AA">
            <w:pPr>
              <w:spacing w:line="228" w:lineRule="auto"/>
            </w:pPr>
            <w:r>
              <w:rPr>
                <w:color w:val="000000"/>
                <w:sz w:val="14"/>
                <w:szCs w:val="14"/>
                <w:lang w:val="fr-CA"/>
              </w:rPr>
              <w:t>Oui</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DA83B1C" w14:textId="77777777" w:rsidR="00CB26AA" w:rsidRDefault="00CB26AA">
            <w:pPr>
              <w:spacing w:line="228" w:lineRule="auto"/>
            </w:pPr>
            <w:r>
              <w:rPr>
                <w:color w:val="000000"/>
                <w:sz w:val="14"/>
                <w:szCs w:val="14"/>
                <w:lang w:val="fr-CA"/>
              </w:rPr>
              <w:t>Oui</w:t>
            </w:r>
          </w:p>
        </w:tc>
      </w:tr>
      <w:tr w:rsidR="00740A47" w14:paraId="75252F9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4F7A10E6" w14:textId="77777777" w:rsidR="00CB26AA" w:rsidRDefault="00CB26AA">
            <w:pPr>
              <w:spacing w:line="228" w:lineRule="auto"/>
            </w:pPr>
            <w:r>
              <w:rPr>
                <w:b/>
                <w:bCs/>
                <w:color w:val="000000"/>
                <w:sz w:val="14"/>
                <w:szCs w:val="14"/>
                <w:lang w:val="fr-CA"/>
              </w:rPr>
              <w:t>Tension d’entrée secteur</w:t>
            </w:r>
          </w:p>
        </w:tc>
        <w:tc>
          <w:tcPr>
            <w:tcW w:w="1842" w:type="dxa"/>
            <w:tcBorders>
              <w:top w:val="single" w:sz="3" w:space="0" w:color="AAAAAA"/>
              <w:left w:val="single" w:sz="3" w:space="0" w:color="AAAAAA"/>
              <w:bottom w:val="single" w:sz="3" w:space="0" w:color="AAAAAA"/>
              <w:right w:val="single" w:sz="3" w:space="0" w:color="AAAAAA"/>
            </w:tcBorders>
            <w:vAlign w:val="center"/>
          </w:tcPr>
          <w:p w14:paraId="18E732B4" w14:textId="77777777" w:rsidR="00CB26AA" w:rsidRDefault="00CB26AA">
            <w:pPr>
              <w:spacing w:line="228" w:lineRule="auto"/>
              <w:rPr>
                <w:color w:val="000000"/>
                <w:sz w:val="14"/>
                <w:szCs w:val="14"/>
              </w:rPr>
            </w:pPr>
            <w:r>
              <w:rPr>
                <w:color w:val="000000"/>
                <w:sz w:val="14"/>
                <w:szCs w:val="14"/>
                <w:lang w:val="fr-CA"/>
              </w:rPr>
              <w:t>100–240 V CA (±10 %),</w:t>
            </w:r>
          </w:p>
          <w:p w14:paraId="7890F37C" w14:textId="77777777" w:rsidR="00CB26AA" w:rsidRDefault="00CB26AA">
            <w:pPr>
              <w:spacing w:line="228" w:lineRule="auto"/>
            </w:pPr>
            <w:r>
              <w:rPr>
                <w:color w:val="000000"/>
                <w:sz w:val="14"/>
                <w:szCs w:val="14"/>
                <w:lang w:val="fr-CA"/>
              </w:rPr>
              <w:t>50/60 Hz</w:t>
            </w:r>
          </w:p>
        </w:tc>
        <w:tc>
          <w:tcPr>
            <w:tcW w:w="1843" w:type="dxa"/>
            <w:tcBorders>
              <w:top w:val="single" w:sz="3" w:space="0" w:color="AAAAAA"/>
              <w:left w:val="single" w:sz="3" w:space="0" w:color="AAAAAA"/>
              <w:bottom w:val="single" w:sz="3" w:space="0" w:color="AAAAAA"/>
              <w:right w:val="single" w:sz="3" w:space="0" w:color="AAAAAA"/>
            </w:tcBorders>
            <w:vAlign w:val="center"/>
          </w:tcPr>
          <w:p w14:paraId="6BD9E2EA" w14:textId="77777777" w:rsidR="00CB26AA" w:rsidRDefault="00CB26AA">
            <w:pPr>
              <w:spacing w:line="228" w:lineRule="auto"/>
              <w:rPr>
                <w:color w:val="000000"/>
                <w:sz w:val="14"/>
                <w:szCs w:val="14"/>
              </w:rPr>
            </w:pPr>
            <w:r>
              <w:rPr>
                <w:color w:val="000000"/>
                <w:sz w:val="14"/>
                <w:szCs w:val="14"/>
                <w:lang w:val="fr-CA"/>
              </w:rPr>
              <w:t>100–240 V CA (±10 %),</w:t>
            </w:r>
          </w:p>
          <w:p w14:paraId="20E3296A" w14:textId="77777777" w:rsidR="00CB26AA" w:rsidRDefault="00CB26AA">
            <w:pPr>
              <w:spacing w:line="228" w:lineRule="auto"/>
            </w:pPr>
            <w:r>
              <w:rPr>
                <w:color w:val="000000"/>
                <w:sz w:val="14"/>
                <w:szCs w:val="14"/>
                <w:lang w:val="fr-CA"/>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45B88B78" w14:textId="77777777" w:rsidR="00CB26AA" w:rsidRDefault="00CB26AA">
            <w:pPr>
              <w:spacing w:line="228" w:lineRule="auto"/>
              <w:rPr>
                <w:color w:val="000000"/>
                <w:sz w:val="14"/>
                <w:szCs w:val="14"/>
              </w:rPr>
            </w:pPr>
            <w:r>
              <w:rPr>
                <w:color w:val="000000"/>
                <w:sz w:val="14"/>
                <w:szCs w:val="14"/>
                <w:lang w:val="fr-CA"/>
              </w:rPr>
              <w:t>100–240 V CA (±10 %),</w:t>
            </w:r>
          </w:p>
          <w:p w14:paraId="53CB4AC4" w14:textId="77777777" w:rsidR="00CB26AA" w:rsidRDefault="00CB26AA">
            <w:pPr>
              <w:spacing w:line="228" w:lineRule="auto"/>
            </w:pPr>
            <w:r>
              <w:rPr>
                <w:color w:val="000000"/>
                <w:sz w:val="14"/>
                <w:szCs w:val="14"/>
                <w:lang w:val="fr-CA"/>
              </w:rPr>
              <w:t>50/60 Hz</w:t>
            </w:r>
          </w:p>
        </w:tc>
        <w:tc>
          <w:tcPr>
            <w:tcW w:w="1842" w:type="dxa"/>
            <w:tcBorders>
              <w:top w:val="single" w:sz="3" w:space="0" w:color="AAAAAA"/>
              <w:left w:val="single" w:sz="3" w:space="0" w:color="AAAAAA"/>
              <w:bottom w:val="single" w:sz="3" w:space="0" w:color="AAAAAA"/>
              <w:right w:val="single" w:sz="3" w:space="0" w:color="AAAAAA"/>
            </w:tcBorders>
            <w:vAlign w:val="center"/>
          </w:tcPr>
          <w:p w14:paraId="390028AE" w14:textId="77777777" w:rsidR="00CB26AA" w:rsidRDefault="00CB26AA">
            <w:pPr>
              <w:spacing w:line="228" w:lineRule="auto"/>
              <w:rPr>
                <w:color w:val="000000"/>
                <w:sz w:val="14"/>
                <w:szCs w:val="14"/>
              </w:rPr>
            </w:pPr>
            <w:r>
              <w:rPr>
                <w:color w:val="000000"/>
                <w:sz w:val="14"/>
                <w:szCs w:val="14"/>
                <w:lang w:val="fr-CA"/>
              </w:rPr>
              <w:t>100–240 V CA (±10 %),</w:t>
            </w:r>
          </w:p>
          <w:p w14:paraId="56256F21" w14:textId="77777777" w:rsidR="00CB26AA" w:rsidRDefault="00CB26AA">
            <w:pPr>
              <w:spacing w:line="228" w:lineRule="auto"/>
            </w:pPr>
            <w:r>
              <w:rPr>
                <w:color w:val="000000"/>
                <w:sz w:val="14"/>
                <w:szCs w:val="14"/>
                <w:lang w:val="fr-CA"/>
              </w:rPr>
              <w:t>50/60 Hz</w:t>
            </w:r>
          </w:p>
        </w:tc>
      </w:tr>
      <w:tr w:rsidR="00740A47" w14:paraId="790D1C48"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EA05FB8" w14:textId="77777777" w:rsidR="00CB26AA" w:rsidRDefault="00CB26AA">
            <w:pPr>
              <w:spacing w:line="228" w:lineRule="auto"/>
            </w:pPr>
            <w:r>
              <w:rPr>
                <w:b/>
                <w:bCs/>
                <w:color w:val="000000"/>
                <w:sz w:val="14"/>
                <w:szCs w:val="14"/>
                <w:lang w:val="fr-CA"/>
              </w:rPr>
              <w:t>Type de haut-parleur</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984ECFC" w14:textId="77777777" w:rsidR="00CB26AA" w:rsidRDefault="00CB26AA">
            <w:pPr>
              <w:spacing w:line="228" w:lineRule="auto"/>
            </w:pPr>
            <w:r>
              <w:rPr>
                <w:color w:val="000000"/>
                <w:sz w:val="14"/>
                <w:szCs w:val="14"/>
                <w:lang w:val="fr-CA"/>
              </w:rPr>
              <w:t>Bass-reflex</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B8462E7" w14:textId="77777777" w:rsidR="00CB26AA" w:rsidRDefault="00CB26AA">
            <w:pPr>
              <w:spacing w:line="228" w:lineRule="auto"/>
            </w:pPr>
            <w:r>
              <w:rPr>
                <w:color w:val="000000"/>
                <w:sz w:val="14"/>
                <w:szCs w:val="14"/>
                <w:lang w:val="fr-CA"/>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00D30C37" w14:textId="77777777" w:rsidR="00CB26AA" w:rsidRDefault="00CB26AA">
            <w:pPr>
              <w:spacing w:line="228" w:lineRule="auto"/>
            </w:pPr>
            <w:r>
              <w:rPr>
                <w:color w:val="000000"/>
                <w:sz w:val="14"/>
                <w:szCs w:val="14"/>
                <w:lang w:val="fr-CA"/>
              </w:rPr>
              <w:t>Bass-reflex</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B885AB8" w14:textId="77777777" w:rsidR="00CB26AA" w:rsidRDefault="00CB26AA">
            <w:pPr>
              <w:spacing w:line="228" w:lineRule="auto"/>
            </w:pPr>
            <w:r>
              <w:rPr>
                <w:color w:val="000000"/>
                <w:sz w:val="14"/>
                <w:szCs w:val="14"/>
                <w:lang w:val="fr-CA"/>
              </w:rPr>
              <w:t>Bass-reflex</w:t>
            </w:r>
          </w:p>
        </w:tc>
      </w:tr>
      <w:tr w:rsidR="00740A47" w14:paraId="751DE651"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070300DA" w14:textId="77777777" w:rsidR="00CB26AA" w:rsidRDefault="00CB26AA">
            <w:pPr>
              <w:spacing w:line="228" w:lineRule="auto"/>
            </w:pPr>
            <w:r>
              <w:rPr>
                <w:b/>
                <w:bCs/>
                <w:color w:val="000000"/>
                <w:sz w:val="14"/>
                <w:szCs w:val="14"/>
                <w:lang w:val="fr-CA"/>
              </w:rPr>
              <w:t>Construction du haut-parleur</w:t>
            </w:r>
          </w:p>
        </w:tc>
        <w:tc>
          <w:tcPr>
            <w:tcW w:w="1842" w:type="dxa"/>
            <w:tcBorders>
              <w:top w:val="single" w:sz="3" w:space="0" w:color="AAAAAA"/>
              <w:left w:val="single" w:sz="3" w:space="0" w:color="AAAAAA"/>
              <w:bottom w:val="single" w:sz="3" w:space="0" w:color="AAAAAA"/>
              <w:right w:val="single" w:sz="3" w:space="0" w:color="AAAAAA"/>
            </w:tcBorders>
            <w:vAlign w:val="center"/>
          </w:tcPr>
          <w:p w14:paraId="19446711" w14:textId="77777777" w:rsidR="00CB26AA" w:rsidRDefault="00CB26AA">
            <w:pPr>
              <w:spacing w:line="228" w:lineRule="auto"/>
            </w:pPr>
            <w:r>
              <w:rPr>
                <w:color w:val="000000"/>
                <w:sz w:val="14"/>
                <w:szCs w:val="14"/>
                <w:lang w:val="fr-CA"/>
              </w:rPr>
              <w:t>MDF 15 mm</w:t>
            </w:r>
          </w:p>
        </w:tc>
        <w:tc>
          <w:tcPr>
            <w:tcW w:w="1843" w:type="dxa"/>
            <w:tcBorders>
              <w:top w:val="single" w:sz="3" w:space="0" w:color="AAAAAA"/>
              <w:left w:val="single" w:sz="3" w:space="0" w:color="AAAAAA"/>
              <w:bottom w:val="single" w:sz="3" w:space="0" w:color="AAAAAA"/>
              <w:right w:val="single" w:sz="3" w:space="0" w:color="AAAAAA"/>
            </w:tcBorders>
            <w:vAlign w:val="center"/>
          </w:tcPr>
          <w:p w14:paraId="7032AFAB" w14:textId="77777777" w:rsidR="00CB26AA" w:rsidRDefault="00CB26AA">
            <w:pPr>
              <w:spacing w:line="228" w:lineRule="auto"/>
            </w:pPr>
            <w:r>
              <w:rPr>
                <w:color w:val="000000"/>
                <w:sz w:val="14"/>
                <w:szCs w:val="14"/>
                <w:lang w:val="fr-CA"/>
              </w:rPr>
              <w:t>MDF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638A31AC" w14:textId="77777777" w:rsidR="00CB26AA" w:rsidRDefault="00CB26AA">
            <w:pPr>
              <w:spacing w:line="228" w:lineRule="auto"/>
            </w:pPr>
            <w:r>
              <w:rPr>
                <w:color w:val="000000"/>
                <w:sz w:val="14"/>
                <w:szCs w:val="14"/>
                <w:lang w:val="fr-CA"/>
              </w:rPr>
              <w:t>MDF 15 mm</w:t>
            </w:r>
          </w:p>
        </w:tc>
        <w:tc>
          <w:tcPr>
            <w:tcW w:w="1842" w:type="dxa"/>
            <w:tcBorders>
              <w:top w:val="single" w:sz="3" w:space="0" w:color="AAAAAA"/>
              <w:left w:val="single" w:sz="3" w:space="0" w:color="AAAAAA"/>
              <w:bottom w:val="single" w:sz="3" w:space="0" w:color="AAAAAA"/>
              <w:right w:val="single" w:sz="3" w:space="0" w:color="AAAAAA"/>
            </w:tcBorders>
            <w:vAlign w:val="center"/>
          </w:tcPr>
          <w:p w14:paraId="47A08BBE" w14:textId="77777777" w:rsidR="00CB26AA" w:rsidRDefault="00CB26AA">
            <w:pPr>
              <w:spacing w:line="228" w:lineRule="auto"/>
            </w:pPr>
            <w:r>
              <w:rPr>
                <w:color w:val="000000"/>
                <w:sz w:val="14"/>
                <w:szCs w:val="14"/>
                <w:lang w:val="fr-CA"/>
              </w:rPr>
              <w:t>MDF 18 mm</w:t>
            </w:r>
          </w:p>
        </w:tc>
      </w:tr>
      <w:tr w:rsidR="00740A47" w14:paraId="41D2D85D"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71999A7" w14:textId="77777777" w:rsidR="00CB26AA" w:rsidRDefault="00CB26AA">
            <w:pPr>
              <w:spacing w:line="228" w:lineRule="auto"/>
            </w:pPr>
            <w:r>
              <w:rPr>
                <w:b/>
                <w:bCs/>
                <w:color w:val="000000"/>
                <w:sz w:val="14"/>
                <w:szCs w:val="14"/>
                <w:lang w:val="fr-CA"/>
              </w:rPr>
              <w:t>Finition du haut-parleur</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C28689E" w14:textId="77777777" w:rsidR="00CB26AA" w:rsidRDefault="00CB26AA">
            <w:pPr>
              <w:spacing w:line="228" w:lineRule="auto"/>
            </w:pPr>
            <w:r>
              <w:rPr>
                <w:color w:val="000000"/>
                <w:sz w:val="14"/>
                <w:szCs w:val="14"/>
                <w:lang w:val="fr-CA"/>
              </w:rPr>
              <w:t>PVC noir mat</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5426424" w14:textId="77777777" w:rsidR="00CB26AA" w:rsidRDefault="00CB26AA">
            <w:pPr>
              <w:spacing w:line="228" w:lineRule="auto"/>
            </w:pPr>
            <w:r>
              <w:rPr>
                <w:color w:val="000000"/>
                <w:sz w:val="14"/>
                <w:szCs w:val="14"/>
                <w:lang w:val="fr-CA"/>
              </w:rPr>
              <w:t>PVC noir mat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F08A4C1" w14:textId="77777777" w:rsidR="00CB26AA" w:rsidRDefault="00CB26AA">
            <w:pPr>
              <w:spacing w:line="228" w:lineRule="auto"/>
            </w:pPr>
            <w:r>
              <w:rPr>
                <w:color w:val="000000"/>
                <w:sz w:val="14"/>
                <w:szCs w:val="14"/>
                <w:lang w:val="fr-CA"/>
              </w:rPr>
              <w:t>PVC noir mat</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29A53444" w14:textId="77777777" w:rsidR="00CB26AA" w:rsidRDefault="00CB26AA">
            <w:pPr>
              <w:spacing w:line="228" w:lineRule="auto"/>
            </w:pPr>
            <w:r>
              <w:rPr>
                <w:color w:val="000000"/>
                <w:sz w:val="14"/>
                <w:szCs w:val="14"/>
                <w:lang w:val="fr-CA"/>
              </w:rPr>
              <w:t>PVC noir mat</w:t>
            </w:r>
          </w:p>
        </w:tc>
      </w:tr>
      <w:tr w:rsidR="00740A47" w14:paraId="440A793C"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50C34273" w14:textId="77777777" w:rsidR="00CB26AA" w:rsidRDefault="00CB26AA">
            <w:pPr>
              <w:spacing w:line="228" w:lineRule="auto"/>
            </w:pPr>
            <w:r>
              <w:rPr>
                <w:b/>
                <w:bCs/>
                <w:color w:val="000000"/>
                <w:sz w:val="14"/>
                <w:szCs w:val="14"/>
                <w:lang w:val="fr-CA"/>
              </w:rPr>
              <w:t>Construction de la face avant</w:t>
            </w:r>
          </w:p>
        </w:tc>
        <w:tc>
          <w:tcPr>
            <w:tcW w:w="1842" w:type="dxa"/>
            <w:tcBorders>
              <w:top w:val="single" w:sz="3" w:space="0" w:color="AAAAAA"/>
              <w:left w:val="single" w:sz="3" w:space="0" w:color="AAAAAA"/>
              <w:bottom w:val="single" w:sz="3" w:space="0" w:color="AAAAAA"/>
              <w:right w:val="single" w:sz="3" w:space="0" w:color="AAAAAA"/>
            </w:tcBorders>
            <w:vAlign w:val="center"/>
          </w:tcPr>
          <w:p w14:paraId="6DD9075F" w14:textId="77777777" w:rsidR="00CB26AA" w:rsidRDefault="00CB26AA">
            <w:pPr>
              <w:spacing w:line="228" w:lineRule="auto"/>
              <w:rPr>
                <w:color w:val="000000"/>
                <w:sz w:val="14"/>
                <w:szCs w:val="14"/>
              </w:rPr>
            </w:pPr>
            <w:r>
              <w:rPr>
                <w:color w:val="000000"/>
                <w:sz w:val="14"/>
                <w:szCs w:val="14"/>
                <w:lang w:val="fr-CA"/>
              </w:rPr>
              <w:t>Structure moulée par injection</w:t>
            </w:r>
          </w:p>
          <w:p w14:paraId="39FCC04C" w14:textId="77777777" w:rsidR="00CB26AA" w:rsidRDefault="00CB26AA">
            <w:pPr>
              <w:spacing w:line="228" w:lineRule="auto"/>
            </w:pPr>
            <w:r>
              <w:rPr>
                <w:color w:val="000000"/>
                <w:sz w:val="14"/>
                <w:szCs w:val="14"/>
                <w:lang w:val="fr-CA"/>
              </w:rPr>
              <w:t>ABS, UL 94 V-0</w:t>
            </w:r>
          </w:p>
        </w:tc>
        <w:tc>
          <w:tcPr>
            <w:tcW w:w="1843" w:type="dxa"/>
            <w:tcBorders>
              <w:top w:val="single" w:sz="3" w:space="0" w:color="AAAAAA"/>
              <w:left w:val="single" w:sz="3" w:space="0" w:color="AAAAAA"/>
              <w:bottom w:val="single" w:sz="3" w:space="0" w:color="AAAAAA"/>
              <w:right w:val="single" w:sz="3" w:space="0" w:color="AAAAAA"/>
            </w:tcBorders>
            <w:vAlign w:val="center"/>
          </w:tcPr>
          <w:p w14:paraId="3069F5F5" w14:textId="77777777" w:rsidR="00CB26AA" w:rsidRDefault="00CB26AA">
            <w:pPr>
              <w:spacing w:line="228" w:lineRule="auto"/>
              <w:rPr>
                <w:color w:val="000000"/>
                <w:sz w:val="14"/>
                <w:szCs w:val="14"/>
              </w:rPr>
            </w:pPr>
            <w:r>
              <w:rPr>
                <w:color w:val="000000"/>
                <w:sz w:val="14"/>
                <w:szCs w:val="14"/>
                <w:lang w:val="fr-CA"/>
              </w:rPr>
              <w:t>Structure moulée par injection</w:t>
            </w:r>
          </w:p>
          <w:p w14:paraId="6C0D8361" w14:textId="77777777" w:rsidR="00CB26AA" w:rsidRDefault="00CB26AA">
            <w:pPr>
              <w:spacing w:line="228" w:lineRule="auto"/>
            </w:pPr>
            <w:r>
              <w:rPr>
                <w:color w:val="000000"/>
                <w:sz w:val="14"/>
                <w:szCs w:val="14"/>
                <w:lang w:val="fr-CA"/>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5D761619" w14:textId="77777777" w:rsidR="00CB26AA" w:rsidRDefault="00CB26AA">
            <w:pPr>
              <w:spacing w:line="228" w:lineRule="auto"/>
              <w:rPr>
                <w:color w:val="000000"/>
                <w:sz w:val="14"/>
                <w:szCs w:val="14"/>
              </w:rPr>
            </w:pPr>
            <w:r>
              <w:rPr>
                <w:color w:val="000000"/>
                <w:sz w:val="14"/>
                <w:szCs w:val="14"/>
                <w:lang w:val="fr-CA"/>
              </w:rPr>
              <w:t>Structure moulée par injection</w:t>
            </w:r>
          </w:p>
          <w:p w14:paraId="163AB2A6" w14:textId="77777777" w:rsidR="00CB26AA" w:rsidRDefault="00CB26AA">
            <w:pPr>
              <w:spacing w:line="228" w:lineRule="auto"/>
            </w:pPr>
            <w:r>
              <w:rPr>
                <w:color w:val="000000"/>
                <w:sz w:val="14"/>
                <w:szCs w:val="14"/>
                <w:lang w:val="fr-CA"/>
              </w:rPr>
              <w:t>ABS, UL 94 V-0</w:t>
            </w:r>
          </w:p>
        </w:tc>
        <w:tc>
          <w:tcPr>
            <w:tcW w:w="1842" w:type="dxa"/>
            <w:tcBorders>
              <w:top w:val="single" w:sz="3" w:space="0" w:color="AAAAAA"/>
              <w:left w:val="single" w:sz="3" w:space="0" w:color="AAAAAA"/>
              <w:bottom w:val="single" w:sz="3" w:space="0" w:color="AAAAAA"/>
              <w:right w:val="single" w:sz="3" w:space="0" w:color="AAAAAA"/>
            </w:tcBorders>
            <w:vAlign w:val="center"/>
          </w:tcPr>
          <w:p w14:paraId="64E43D8E" w14:textId="77777777" w:rsidR="00CB26AA" w:rsidRDefault="00CB26AA">
            <w:pPr>
              <w:spacing w:line="228" w:lineRule="auto"/>
              <w:rPr>
                <w:color w:val="000000"/>
                <w:sz w:val="14"/>
                <w:szCs w:val="14"/>
              </w:rPr>
            </w:pPr>
            <w:r>
              <w:rPr>
                <w:color w:val="000000"/>
                <w:sz w:val="14"/>
                <w:szCs w:val="14"/>
                <w:lang w:val="fr-CA"/>
              </w:rPr>
              <w:t>Structure moulée par injection</w:t>
            </w:r>
          </w:p>
          <w:p w14:paraId="231A53B8" w14:textId="77777777" w:rsidR="00CB26AA" w:rsidRDefault="00CB26AA">
            <w:pPr>
              <w:spacing w:line="228" w:lineRule="auto"/>
            </w:pPr>
            <w:r>
              <w:rPr>
                <w:color w:val="000000"/>
                <w:sz w:val="14"/>
                <w:szCs w:val="14"/>
                <w:lang w:val="fr-CA"/>
              </w:rPr>
              <w:t>ABS, UL 94 V-0</w:t>
            </w:r>
          </w:p>
        </w:tc>
      </w:tr>
      <w:tr w:rsidR="00740A47" w14:paraId="5F27ADE3"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0D9BFE5" w14:textId="77777777" w:rsidR="00CB26AA" w:rsidRDefault="00CB26AA">
            <w:pPr>
              <w:spacing w:line="228" w:lineRule="auto"/>
            </w:pPr>
            <w:r>
              <w:rPr>
                <w:b/>
                <w:bCs/>
                <w:color w:val="000000"/>
                <w:sz w:val="14"/>
                <w:szCs w:val="14"/>
                <w:lang w:val="fr-CA"/>
              </w:rPr>
              <w:t>Construction du panneau arrière</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CA3B0E0" w14:textId="77777777" w:rsidR="00CB26AA" w:rsidRDefault="00CB26AA">
            <w:pPr>
              <w:spacing w:line="228" w:lineRule="auto"/>
            </w:pPr>
            <w:r>
              <w:rPr>
                <w:color w:val="000000"/>
                <w:sz w:val="14"/>
                <w:szCs w:val="14"/>
                <w:lang w:val="fr-CA"/>
              </w:rPr>
              <w:t>SPCC 2 mm</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EC53E71" w14:textId="77777777" w:rsidR="00CB26AA" w:rsidRDefault="00CB26AA">
            <w:pPr>
              <w:spacing w:line="228" w:lineRule="auto"/>
            </w:pPr>
            <w:r>
              <w:rPr>
                <w:color w:val="000000"/>
                <w:sz w:val="14"/>
                <w:szCs w:val="14"/>
                <w:lang w:val="fr-CA"/>
              </w:rPr>
              <w:t>SPCC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FF9504F" w14:textId="77777777" w:rsidR="00CB26AA" w:rsidRDefault="00CB26AA">
            <w:pPr>
              <w:spacing w:line="228" w:lineRule="auto"/>
            </w:pPr>
            <w:r>
              <w:rPr>
                <w:color w:val="000000"/>
                <w:sz w:val="14"/>
                <w:szCs w:val="14"/>
                <w:lang w:val="fr-CA"/>
              </w:rPr>
              <w:t>SPCC 2 mm</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A8AF00C" w14:textId="77777777" w:rsidR="00CB26AA" w:rsidRDefault="00CB26AA">
            <w:pPr>
              <w:spacing w:line="228" w:lineRule="auto"/>
            </w:pPr>
            <w:r>
              <w:rPr>
                <w:color w:val="000000"/>
                <w:sz w:val="14"/>
                <w:szCs w:val="14"/>
                <w:lang w:val="fr-CA"/>
              </w:rPr>
              <w:t>SPCC 2 mm</w:t>
            </w:r>
          </w:p>
        </w:tc>
      </w:tr>
      <w:tr w:rsidR="00740A47" w14:paraId="25457BE2"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046B9C8" w14:textId="77777777" w:rsidR="00CB26AA" w:rsidRDefault="00CB26AA">
            <w:pPr>
              <w:spacing w:line="228" w:lineRule="auto"/>
            </w:pPr>
            <w:r>
              <w:rPr>
                <w:b/>
                <w:bCs/>
                <w:color w:val="000000"/>
                <w:sz w:val="14"/>
                <w:szCs w:val="14"/>
                <w:lang w:val="fr-CA"/>
              </w:rPr>
              <w:t>Points de fixation</w:t>
            </w:r>
          </w:p>
        </w:tc>
        <w:tc>
          <w:tcPr>
            <w:tcW w:w="1842" w:type="dxa"/>
            <w:tcBorders>
              <w:top w:val="single" w:sz="3" w:space="0" w:color="AAAAAA"/>
              <w:left w:val="single" w:sz="3" w:space="0" w:color="AAAAAA"/>
              <w:bottom w:val="single" w:sz="3" w:space="0" w:color="AAAAAA"/>
              <w:right w:val="single" w:sz="3" w:space="0" w:color="AAAAAA"/>
            </w:tcBorders>
            <w:vAlign w:val="center"/>
          </w:tcPr>
          <w:p w14:paraId="0451D8BE" w14:textId="77777777" w:rsidR="00CB26AA" w:rsidRDefault="00CB26AA">
            <w:pPr>
              <w:spacing w:line="228" w:lineRule="auto"/>
              <w:rPr>
                <w:color w:val="000000"/>
                <w:sz w:val="14"/>
                <w:szCs w:val="14"/>
              </w:rPr>
            </w:pPr>
            <w:r>
              <w:rPr>
                <w:color w:val="000000"/>
                <w:sz w:val="14"/>
                <w:szCs w:val="14"/>
                <w:lang w:val="fr-CA"/>
              </w:rPr>
              <w:t>M4 x 8 (4 en haut, 4 en</w:t>
            </w:r>
          </w:p>
          <w:p w14:paraId="52F4B582" w14:textId="77777777" w:rsidR="00CB26AA" w:rsidRDefault="00CB26AA">
            <w:pPr>
              <w:spacing w:line="228" w:lineRule="auto"/>
            </w:pPr>
            <w:r>
              <w:rPr>
                <w:color w:val="000000"/>
                <w:sz w:val="14"/>
                <w:szCs w:val="14"/>
                <w:lang w:val="fr-CA"/>
              </w:rPr>
              <w:t xml:space="preserve">bas), 75 x 75 mm </w:t>
            </w:r>
          </w:p>
        </w:tc>
        <w:tc>
          <w:tcPr>
            <w:tcW w:w="1843" w:type="dxa"/>
            <w:tcBorders>
              <w:top w:val="single" w:sz="3" w:space="0" w:color="AAAAAA"/>
              <w:left w:val="single" w:sz="3" w:space="0" w:color="AAAAAA"/>
              <w:bottom w:val="single" w:sz="3" w:space="0" w:color="AAAAAA"/>
              <w:right w:val="single" w:sz="3" w:space="0" w:color="AAAAAA"/>
            </w:tcBorders>
            <w:vAlign w:val="center"/>
          </w:tcPr>
          <w:p w14:paraId="10E416D1" w14:textId="77777777" w:rsidR="00CB26AA" w:rsidRDefault="00CB26AA">
            <w:pPr>
              <w:spacing w:line="228" w:lineRule="auto"/>
              <w:rPr>
                <w:color w:val="000000"/>
                <w:sz w:val="14"/>
                <w:szCs w:val="14"/>
              </w:rPr>
            </w:pPr>
            <w:r>
              <w:rPr>
                <w:color w:val="000000"/>
                <w:sz w:val="14"/>
                <w:szCs w:val="14"/>
                <w:lang w:val="fr-CA"/>
              </w:rPr>
              <w:t>M4 x 8 (4 en haut, 4 en</w:t>
            </w:r>
          </w:p>
          <w:p w14:paraId="194C1A8F" w14:textId="77777777" w:rsidR="00CB26AA" w:rsidRDefault="00CB26AA">
            <w:pPr>
              <w:spacing w:line="228" w:lineRule="auto"/>
            </w:pPr>
            <w:r>
              <w:rPr>
                <w:color w:val="000000"/>
                <w:sz w:val="14"/>
                <w:szCs w:val="14"/>
                <w:lang w:val="fr-CA"/>
              </w:rPr>
              <w:t xml:space="preserve">bas),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17A39022" w14:textId="77777777" w:rsidR="00CB26AA" w:rsidRDefault="00CB26AA">
            <w:pPr>
              <w:spacing w:line="228" w:lineRule="auto"/>
              <w:rPr>
                <w:color w:val="000000"/>
                <w:sz w:val="14"/>
                <w:szCs w:val="14"/>
              </w:rPr>
            </w:pPr>
            <w:r>
              <w:rPr>
                <w:color w:val="000000"/>
                <w:sz w:val="14"/>
                <w:szCs w:val="14"/>
                <w:lang w:val="fr-CA"/>
              </w:rPr>
              <w:t>M4 x 8 (4 en haut, 4 en</w:t>
            </w:r>
          </w:p>
          <w:p w14:paraId="78DD13F5" w14:textId="77777777" w:rsidR="00CB26AA" w:rsidRDefault="00CB26AA">
            <w:pPr>
              <w:spacing w:line="228" w:lineRule="auto"/>
            </w:pPr>
            <w:r>
              <w:rPr>
                <w:color w:val="000000"/>
                <w:sz w:val="14"/>
                <w:szCs w:val="14"/>
                <w:lang w:val="fr-CA"/>
              </w:rPr>
              <w:t xml:space="preserve">bas), 75 x 75 mm </w:t>
            </w:r>
          </w:p>
        </w:tc>
        <w:tc>
          <w:tcPr>
            <w:tcW w:w="1842" w:type="dxa"/>
            <w:tcBorders>
              <w:top w:val="single" w:sz="3" w:space="0" w:color="AAAAAA"/>
              <w:left w:val="single" w:sz="3" w:space="0" w:color="AAAAAA"/>
              <w:bottom w:val="single" w:sz="3" w:space="0" w:color="AAAAAA"/>
              <w:right w:val="single" w:sz="3" w:space="0" w:color="AAAAAA"/>
            </w:tcBorders>
            <w:vAlign w:val="center"/>
          </w:tcPr>
          <w:p w14:paraId="54539344" w14:textId="77777777" w:rsidR="00CB26AA" w:rsidRDefault="00CB26AA">
            <w:pPr>
              <w:spacing w:line="228" w:lineRule="auto"/>
            </w:pPr>
            <w:r>
              <w:rPr>
                <w:color w:val="000000"/>
                <w:sz w:val="14"/>
                <w:szCs w:val="14"/>
                <w:lang w:val="fr-CA"/>
              </w:rPr>
              <w:t>– – –</w:t>
            </w:r>
          </w:p>
        </w:tc>
      </w:tr>
      <w:tr w:rsidR="00740A47" w14:paraId="2F4C1906"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75AE6151" w14:textId="77777777" w:rsidR="00CB26AA" w:rsidRDefault="00CB26AA">
            <w:pPr>
              <w:spacing w:line="228" w:lineRule="auto"/>
              <w:rPr>
                <w:b/>
                <w:bCs/>
                <w:color w:val="000000"/>
                <w:sz w:val="14"/>
                <w:szCs w:val="14"/>
              </w:rPr>
            </w:pPr>
            <w:r>
              <w:rPr>
                <w:b/>
                <w:bCs/>
                <w:color w:val="000000"/>
                <w:sz w:val="14"/>
                <w:szCs w:val="14"/>
                <w:lang w:val="fr-CA"/>
              </w:rPr>
              <w:t>Dimensions du coffret</w:t>
            </w:r>
          </w:p>
          <w:p w14:paraId="3DD866EC" w14:textId="77777777" w:rsidR="00CB26AA" w:rsidRDefault="00CB26AA">
            <w:pPr>
              <w:spacing w:line="228" w:lineRule="auto"/>
            </w:pPr>
            <w:r>
              <w:rPr>
                <w:b/>
                <w:bCs/>
                <w:color w:val="000000"/>
                <w:sz w:val="14"/>
                <w:szCs w:val="14"/>
                <w:lang w:val="fr-CA"/>
              </w:rPr>
              <w:lastRenderedPageBreak/>
              <w:t>(H x L x P)**</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31F1475F" w14:textId="77777777" w:rsidR="00CB26AA" w:rsidRDefault="00CB26AA">
            <w:pPr>
              <w:spacing w:line="228" w:lineRule="auto"/>
              <w:rPr>
                <w:color w:val="000000"/>
                <w:sz w:val="14"/>
                <w:szCs w:val="14"/>
              </w:rPr>
            </w:pPr>
            <w:r>
              <w:rPr>
                <w:color w:val="000000"/>
                <w:sz w:val="14"/>
                <w:szCs w:val="14"/>
                <w:lang w:val="fr-CA"/>
              </w:rPr>
              <w:lastRenderedPageBreak/>
              <w:t>320 x 175 x 250 mm</w:t>
            </w:r>
          </w:p>
          <w:p w14:paraId="104BE6F9" w14:textId="77777777" w:rsidR="00CB26AA" w:rsidRDefault="00CB26AA">
            <w:pPr>
              <w:spacing w:line="228" w:lineRule="auto"/>
            </w:pPr>
            <w:r>
              <w:rPr>
                <w:color w:val="000000"/>
                <w:sz w:val="14"/>
                <w:szCs w:val="14"/>
                <w:lang w:val="fr-CA"/>
              </w:rPr>
              <w:lastRenderedPageBreak/>
              <w:t>(12.6 x 6.9 x 9.8 in)</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AE8A1AB" w14:textId="77777777" w:rsidR="00CB26AA" w:rsidRDefault="00CB26AA">
            <w:pPr>
              <w:spacing w:line="228" w:lineRule="auto"/>
              <w:rPr>
                <w:color w:val="000000"/>
                <w:sz w:val="14"/>
                <w:szCs w:val="14"/>
              </w:rPr>
            </w:pPr>
            <w:r>
              <w:rPr>
                <w:color w:val="000000"/>
                <w:sz w:val="14"/>
                <w:szCs w:val="14"/>
                <w:lang w:val="fr-CA"/>
              </w:rPr>
              <w:lastRenderedPageBreak/>
              <w:t>370 x 210 x 290 mm</w:t>
            </w:r>
          </w:p>
          <w:p w14:paraId="598EF456" w14:textId="77777777" w:rsidR="00CB26AA" w:rsidRDefault="00CB26AA">
            <w:pPr>
              <w:spacing w:line="228" w:lineRule="auto"/>
            </w:pPr>
            <w:r>
              <w:rPr>
                <w:color w:val="000000"/>
                <w:sz w:val="14"/>
                <w:szCs w:val="14"/>
                <w:lang w:val="fr-CA"/>
              </w:rPr>
              <w:lastRenderedPageBreak/>
              <w:t>(14.6 x 8.3 x 11.4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C407190" w14:textId="77777777" w:rsidR="00CB26AA" w:rsidRDefault="00CB26AA">
            <w:pPr>
              <w:spacing w:line="228" w:lineRule="auto"/>
              <w:rPr>
                <w:color w:val="000000"/>
                <w:sz w:val="14"/>
                <w:szCs w:val="14"/>
              </w:rPr>
            </w:pPr>
            <w:r>
              <w:rPr>
                <w:color w:val="000000"/>
                <w:sz w:val="14"/>
                <w:szCs w:val="14"/>
                <w:lang w:val="fr-CA"/>
              </w:rPr>
              <w:lastRenderedPageBreak/>
              <w:t>444 x 249 x 296 mm</w:t>
            </w:r>
          </w:p>
          <w:p w14:paraId="2F5197DA" w14:textId="77777777" w:rsidR="00CB26AA" w:rsidRDefault="00CB26AA">
            <w:pPr>
              <w:spacing w:line="228" w:lineRule="auto"/>
            </w:pPr>
            <w:r>
              <w:rPr>
                <w:color w:val="000000"/>
                <w:sz w:val="14"/>
                <w:szCs w:val="14"/>
                <w:lang w:val="fr-CA"/>
              </w:rPr>
              <w:lastRenderedPageBreak/>
              <w:t>(17.5 x 9.8 x 11.7 in)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683B474E" w14:textId="77777777" w:rsidR="00CB26AA" w:rsidRDefault="00CB26AA">
            <w:pPr>
              <w:spacing w:line="228" w:lineRule="auto"/>
              <w:rPr>
                <w:color w:val="000000"/>
                <w:sz w:val="14"/>
                <w:szCs w:val="14"/>
              </w:rPr>
            </w:pPr>
            <w:r>
              <w:rPr>
                <w:color w:val="000000"/>
                <w:sz w:val="14"/>
                <w:szCs w:val="14"/>
                <w:lang w:val="fr-CA"/>
              </w:rPr>
              <w:lastRenderedPageBreak/>
              <w:t>458 x 354 x 417 mm</w:t>
            </w:r>
          </w:p>
          <w:p w14:paraId="452B759E" w14:textId="77777777" w:rsidR="00CB26AA" w:rsidRDefault="00CB26AA">
            <w:pPr>
              <w:spacing w:line="228" w:lineRule="auto"/>
            </w:pPr>
            <w:r>
              <w:rPr>
                <w:color w:val="000000"/>
                <w:sz w:val="14"/>
                <w:szCs w:val="14"/>
                <w:lang w:val="fr-CA"/>
              </w:rPr>
              <w:lastRenderedPageBreak/>
              <w:t>(18 x 13.9 x 16.4 in)</w:t>
            </w:r>
          </w:p>
        </w:tc>
      </w:tr>
      <w:tr w:rsidR="00740A47" w14:paraId="26CA88F4" w14:textId="77777777" w:rsidTr="00934426">
        <w:tc>
          <w:tcPr>
            <w:tcW w:w="2279" w:type="dxa"/>
            <w:tcBorders>
              <w:top w:val="single" w:sz="3" w:space="0" w:color="AAAAAA"/>
              <w:left w:val="single" w:sz="3" w:space="0" w:color="AAAAAA"/>
              <w:bottom w:val="single" w:sz="3" w:space="0" w:color="AAAAAA"/>
              <w:right w:val="single" w:sz="3" w:space="0" w:color="AAAAAA"/>
            </w:tcBorders>
            <w:vAlign w:val="center"/>
          </w:tcPr>
          <w:p w14:paraId="1568C0DE" w14:textId="77777777" w:rsidR="00CB26AA" w:rsidRDefault="00CB26AA">
            <w:pPr>
              <w:spacing w:line="228" w:lineRule="auto"/>
            </w:pPr>
            <w:r>
              <w:rPr>
                <w:b/>
                <w:bCs/>
                <w:color w:val="000000"/>
                <w:sz w:val="14"/>
                <w:szCs w:val="14"/>
                <w:lang w:val="fr-CA"/>
              </w:rPr>
              <w:t>Poids net</w:t>
            </w:r>
          </w:p>
        </w:tc>
        <w:tc>
          <w:tcPr>
            <w:tcW w:w="1842" w:type="dxa"/>
            <w:tcBorders>
              <w:top w:val="single" w:sz="3" w:space="0" w:color="AAAAAA"/>
              <w:left w:val="single" w:sz="3" w:space="0" w:color="AAAAAA"/>
              <w:bottom w:val="single" w:sz="3" w:space="0" w:color="AAAAAA"/>
              <w:right w:val="single" w:sz="3" w:space="0" w:color="AAAAAA"/>
            </w:tcBorders>
            <w:vAlign w:val="center"/>
          </w:tcPr>
          <w:p w14:paraId="6EBBB546" w14:textId="77777777" w:rsidR="00CB26AA" w:rsidRDefault="00CB26AA">
            <w:pPr>
              <w:spacing w:line="228" w:lineRule="auto"/>
            </w:pPr>
            <w:r>
              <w:rPr>
                <w:color w:val="000000"/>
                <w:sz w:val="14"/>
                <w:szCs w:val="14"/>
                <w:lang w:val="fr-CA"/>
              </w:rPr>
              <w:t>5.3 kg (11.7 lbs)</w:t>
            </w:r>
          </w:p>
        </w:tc>
        <w:tc>
          <w:tcPr>
            <w:tcW w:w="1843" w:type="dxa"/>
            <w:tcBorders>
              <w:top w:val="single" w:sz="3" w:space="0" w:color="AAAAAA"/>
              <w:left w:val="single" w:sz="3" w:space="0" w:color="AAAAAA"/>
              <w:bottom w:val="single" w:sz="3" w:space="0" w:color="AAAAAA"/>
              <w:right w:val="single" w:sz="3" w:space="0" w:color="AAAAAA"/>
            </w:tcBorders>
            <w:vAlign w:val="center"/>
          </w:tcPr>
          <w:p w14:paraId="32263A36" w14:textId="77777777" w:rsidR="00CB26AA" w:rsidRDefault="00CB26AA">
            <w:pPr>
              <w:spacing w:line="228" w:lineRule="auto"/>
            </w:pPr>
            <w:r>
              <w:rPr>
                <w:color w:val="000000"/>
                <w:sz w:val="14"/>
                <w:szCs w:val="14"/>
                <w:lang w:val="fr-CA"/>
              </w:rPr>
              <w:t>6.7 kg (14.8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7F940626" w14:textId="77777777" w:rsidR="00CB26AA" w:rsidRDefault="00CB26AA">
            <w:pPr>
              <w:spacing w:line="228" w:lineRule="auto"/>
            </w:pPr>
            <w:r>
              <w:rPr>
                <w:color w:val="000000"/>
                <w:sz w:val="14"/>
                <w:szCs w:val="14"/>
                <w:lang w:val="fr-CA"/>
              </w:rPr>
              <w:t>8.8 kg (19.4 lbs)</w:t>
            </w:r>
          </w:p>
        </w:tc>
        <w:tc>
          <w:tcPr>
            <w:tcW w:w="1842" w:type="dxa"/>
            <w:tcBorders>
              <w:top w:val="single" w:sz="3" w:space="0" w:color="AAAAAA"/>
              <w:left w:val="single" w:sz="3" w:space="0" w:color="AAAAAA"/>
              <w:bottom w:val="single" w:sz="3" w:space="0" w:color="AAAAAA"/>
              <w:right w:val="single" w:sz="3" w:space="0" w:color="AAAAAA"/>
            </w:tcBorders>
            <w:vAlign w:val="center"/>
          </w:tcPr>
          <w:p w14:paraId="6CBCEC85" w14:textId="77777777" w:rsidR="00CB26AA" w:rsidRDefault="00CB26AA">
            <w:pPr>
              <w:spacing w:line="228" w:lineRule="auto"/>
            </w:pPr>
            <w:r>
              <w:rPr>
                <w:color w:val="000000"/>
                <w:sz w:val="14"/>
                <w:szCs w:val="14"/>
                <w:lang w:val="fr-CA"/>
              </w:rPr>
              <w:t>16.9 kg (37.3 lbs)</w:t>
            </w:r>
          </w:p>
        </w:tc>
      </w:tr>
      <w:tr w:rsidR="00740A47" w14:paraId="1758BCF2" w14:textId="77777777" w:rsidTr="00934426">
        <w:tc>
          <w:tcPr>
            <w:tcW w:w="2279"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2F4BC00" w14:textId="77777777" w:rsidR="00CB26AA" w:rsidRDefault="00CB26AA">
            <w:pPr>
              <w:spacing w:line="228" w:lineRule="auto"/>
            </w:pPr>
            <w:r>
              <w:rPr>
                <w:b/>
                <w:bCs/>
                <w:color w:val="000000"/>
                <w:sz w:val="14"/>
                <w:szCs w:val="14"/>
                <w:lang w:val="fr-CA"/>
              </w:rPr>
              <w:t>Poids brut d’expédition</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1DD3127" w14:textId="77777777" w:rsidR="00CB26AA" w:rsidRDefault="00CB26AA">
            <w:pPr>
              <w:spacing w:line="228" w:lineRule="auto"/>
            </w:pPr>
            <w:r>
              <w:rPr>
                <w:color w:val="000000"/>
                <w:sz w:val="14"/>
                <w:szCs w:val="14"/>
                <w:lang w:val="fr-CA"/>
              </w:rPr>
              <w:t>7.3 kg (16.0 lbs)</w:t>
            </w:r>
          </w:p>
        </w:tc>
        <w:tc>
          <w:tcPr>
            <w:tcW w:w="1843"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5DB3873F" w14:textId="77777777" w:rsidR="00CB26AA" w:rsidRDefault="00CB26AA">
            <w:pPr>
              <w:spacing w:line="228" w:lineRule="auto"/>
            </w:pPr>
            <w:r>
              <w:rPr>
                <w:color w:val="000000"/>
                <w:sz w:val="14"/>
                <w:szCs w:val="14"/>
                <w:lang w:val="fr-CA"/>
              </w:rPr>
              <w:t>9.4 kg (20.6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4B58732C" w14:textId="77777777" w:rsidR="00CB26AA" w:rsidRDefault="00CB26AA">
            <w:pPr>
              <w:spacing w:line="228" w:lineRule="auto"/>
            </w:pPr>
            <w:r>
              <w:rPr>
                <w:color w:val="000000"/>
                <w:sz w:val="14"/>
                <w:szCs w:val="14"/>
                <w:lang w:val="fr-CA"/>
              </w:rPr>
              <w:t>12.0 kg (26.3 lbs)</w:t>
            </w:r>
          </w:p>
        </w:tc>
        <w:tc>
          <w:tcPr>
            <w:tcW w:w="1842" w:type="dxa"/>
            <w:tcBorders>
              <w:top w:val="single" w:sz="3" w:space="0" w:color="AAAAAA"/>
              <w:left w:val="single" w:sz="3" w:space="0" w:color="AAAAAA"/>
              <w:bottom w:val="single" w:sz="3" w:space="0" w:color="AAAAAA"/>
              <w:right w:val="single" w:sz="3" w:space="0" w:color="AAAAAA"/>
            </w:tcBorders>
            <w:shd w:val="clear" w:color="auto" w:fill="F2F2F2"/>
            <w:vAlign w:val="center"/>
          </w:tcPr>
          <w:p w14:paraId="1B473F6B" w14:textId="77777777" w:rsidR="00CB26AA" w:rsidRDefault="00CB26AA">
            <w:pPr>
              <w:spacing w:line="228" w:lineRule="auto"/>
            </w:pPr>
            <w:r>
              <w:rPr>
                <w:color w:val="000000"/>
                <w:sz w:val="14"/>
                <w:szCs w:val="14"/>
                <w:lang w:val="fr-CA"/>
              </w:rPr>
              <w:t>22.8 kg (50.3 lbs)</w:t>
            </w:r>
          </w:p>
        </w:tc>
      </w:tr>
    </w:tbl>
    <w:p w14:paraId="425557EC" w14:textId="77777777" w:rsidR="00CB26AA" w:rsidRDefault="00CB26AA">
      <w:pPr>
        <w:spacing w:after="140"/>
      </w:pPr>
    </w:p>
    <w:p w14:paraId="5F1AC190" w14:textId="77777777" w:rsidR="00CB26AA" w:rsidRDefault="00CB26AA">
      <w:pPr>
        <w:spacing w:after="120"/>
        <w:rPr>
          <w:color w:val="000000"/>
        </w:rPr>
      </w:pPr>
      <w:r>
        <w:rPr>
          <w:color w:val="000000"/>
          <w:lang w:val="fr-CA"/>
        </w:rPr>
        <w:t>* Mesuré en demi-espace, avec réglage de fréquence de coupure External.</w:t>
      </w:r>
    </w:p>
    <w:p w14:paraId="2080A06F" w14:textId="77777777" w:rsidR="00CB26AA" w:rsidRDefault="00CB26AA">
      <w:pPr>
        <w:spacing w:after="120"/>
      </w:pPr>
      <w:r>
        <w:rPr>
          <w:color w:val="000000"/>
          <w:lang w:val="fr-CA"/>
        </w:rPr>
        <w:t>** Profondeur mesurée sans cordon d’alimentation ni connecteurs audio.</w:t>
      </w:r>
    </w:p>
    <w:p w14:paraId="0197841E" w14:textId="77777777" w:rsidR="00CB26AA" w:rsidRDefault="00CB26AA"/>
    <w:p w14:paraId="2CB41272"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pPr>
      <w:bookmarkStart w:id="58" w:name="h57"/>
      <w:r>
        <w:rPr>
          <w:lang w:val="fr-CA"/>
        </w:rPr>
        <w:lastRenderedPageBreak/>
        <w:t>Section 12 : Coordonnées du service JBL</w:t>
      </w:r>
      <w:bookmarkEnd w:id="58"/>
    </w:p>
    <w:p w14:paraId="133464F4" w14:textId="77777777" w:rsidR="00CB26AA" w:rsidRDefault="00A40874">
      <w:pPr>
        <w:spacing w:before="180" w:after="60" w:line="240" w:lineRule="auto"/>
        <w:jc w:val="center"/>
        <w:rPr>
          <w:i/>
          <w:iCs/>
          <w:color w:val="444444"/>
          <w:sz w:val="16"/>
          <w:szCs w:val="16"/>
        </w:rPr>
      </w:pPr>
      <w:r>
        <w:rPr>
          <w:noProof/>
        </w:rPr>
        <w:drawing>
          <wp:inline distT="0" distB="0" distL="0" distR="0" wp14:anchorId="02F98EAA" wp14:editId="21253CBB">
            <wp:extent cx="1906905" cy="52324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6905" cy="523240"/>
                    </a:xfrm>
                    <a:prstGeom prst="rect">
                      <a:avLst/>
                    </a:prstGeom>
                    <a:solidFill>
                      <a:srgbClr val="FFFFFF"/>
                    </a:solidFill>
                    <a:ln>
                      <a:noFill/>
                    </a:ln>
                  </pic:spPr>
                </pic:pic>
              </a:graphicData>
            </a:graphic>
          </wp:inline>
        </w:drawing>
      </w:r>
    </w:p>
    <w:p w14:paraId="5C1192D5" w14:textId="77777777" w:rsidR="00CB26AA" w:rsidRDefault="00CB26AA">
      <w:pPr>
        <w:spacing w:after="120"/>
        <w:rPr>
          <w:color w:val="000000"/>
        </w:rPr>
      </w:pPr>
      <w:r>
        <w:rPr>
          <w:b/>
          <w:bCs/>
          <w:color w:val="000000"/>
          <w:lang w:val="fr-CA"/>
        </w:rPr>
        <w:t>ADRESSE POSTALE :</w:t>
      </w:r>
    </w:p>
    <w:p w14:paraId="293AE1B1" w14:textId="77777777" w:rsidR="00CB26AA" w:rsidRDefault="00CB26AA">
      <w:pPr>
        <w:spacing w:after="120"/>
        <w:rPr>
          <w:color w:val="000000"/>
        </w:rPr>
      </w:pPr>
      <w:r>
        <w:rPr>
          <w:color w:val="000000"/>
          <w:lang w:val="fr-CA"/>
        </w:rPr>
        <w:t>JBL Professional</w:t>
      </w:r>
    </w:p>
    <w:p w14:paraId="52F0F919" w14:textId="77777777" w:rsidR="00CB26AA" w:rsidRDefault="00CB26AA">
      <w:pPr>
        <w:spacing w:after="120"/>
        <w:rPr>
          <w:color w:val="000000"/>
        </w:rPr>
      </w:pPr>
      <w:r>
        <w:rPr>
          <w:color w:val="000000"/>
          <w:lang w:val="fr-CA"/>
        </w:rPr>
        <w:t>8500 Balboa Blvd.</w:t>
      </w:r>
    </w:p>
    <w:p w14:paraId="01911DF6" w14:textId="77777777" w:rsidR="00CB26AA" w:rsidRDefault="00CB26AA">
      <w:pPr>
        <w:spacing w:after="120"/>
        <w:rPr>
          <w:b/>
          <w:bCs/>
          <w:color w:val="000000"/>
        </w:rPr>
      </w:pPr>
      <w:r>
        <w:rPr>
          <w:color w:val="000000"/>
          <w:lang w:val="fr-CA"/>
        </w:rPr>
        <w:t>Northridge, CA 91325</w:t>
      </w:r>
    </w:p>
    <w:p w14:paraId="37370CBB" w14:textId="77777777" w:rsidR="00CB26AA" w:rsidRDefault="00CB26AA">
      <w:pPr>
        <w:spacing w:after="120"/>
        <w:rPr>
          <w:color w:val="000000"/>
        </w:rPr>
      </w:pPr>
      <w:r>
        <w:rPr>
          <w:b/>
          <w:bCs/>
          <w:color w:val="000000"/>
          <w:lang w:val="fr-CA"/>
        </w:rPr>
        <w:t>ADRESSE D’EXPÉDITION :</w:t>
      </w:r>
    </w:p>
    <w:p w14:paraId="55F03BC6" w14:textId="77777777" w:rsidR="00CB26AA" w:rsidRDefault="00CB26AA">
      <w:pPr>
        <w:spacing w:after="120"/>
        <w:rPr>
          <w:b/>
          <w:bCs/>
          <w:color w:val="000000"/>
        </w:rPr>
      </w:pPr>
      <w:r>
        <w:rPr>
          <w:color w:val="000000"/>
          <w:lang w:val="fr-CA"/>
        </w:rPr>
        <w:t>Avant d’expédier un produit pour réparation, communiquez avec le service à la clientèle de JBL Professional afin d’obtenir les renseignements d’expédition.</w:t>
      </w:r>
    </w:p>
    <w:p w14:paraId="7C31F810" w14:textId="77777777" w:rsidR="00CB26AA" w:rsidRDefault="00CB26AA">
      <w:pPr>
        <w:spacing w:after="120"/>
        <w:rPr>
          <w:color w:val="000000"/>
        </w:rPr>
      </w:pPr>
      <w:r>
        <w:rPr>
          <w:b/>
          <w:bCs/>
          <w:color w:val="000000"/>
          <w:lang w:val="fr-CA"/>
        </w:rPr>
        <w:t>SERVICE À LA CLIENTÈLE :</w:t>
      </w:r>
    </w:p>
    <w:p w14:paraId="2406758D" w14:textId="77777777" w:rsidR="00CB26AA" w:rsidRDefault="00CB26AA">
      <w:pPr>
        <w:spacing w:after="120"/>
        <w:rPr>
          <w:color w:val="000000"/>
        </w:rPr>
      </w:pPr>
      <w:r>
        <w:rPr>
          <w:color w:val="000000"/>
          <w:lang w:val="fr-CA"/>
        </w:rPr>
        <w:t>Du lundi au vendredi</w:t>
      </w:r>
    </w:p>
    <w:p w14:paraId="26D85FE4" w14:textId="77777777" w:rsidR="00CB26AA" w:rsidRDefault="00CB26AA">
      <w:pPr>
        <w:spacing w:after="120"/>
        <w:rPr>
          <w:color w:val="000000"/>
        </w:rPr>
      </w:pPr>
      <w:r>
        <w:rPr>
          <w:color w:val="000000"/>
          <w:lang w:val="fr-CA"/>
        </w:rPr>
        <w:t>8:00 AM – 5:00 PM</w:t>
      </w:r>
    </w:p>
    <w:p w14:paraId="55E3741C" w14:textId="77777777" w:rsidR="00CB26AA" w:rsidRDefault="00CB26AA">
      <w:pPr>
        <w:spacing w:after="120"/>
        <w:rPr>
          <w:color w:val="000000"/>
        </w:rPr>
      </w:pPr>
      <w:r>
        <w:rPr>
          <w:color w:val="000000"/>
          <w:lang w:val="fr-CA"/>
        </w:rPr>
        <w:t>Heure du Pacifique (États-Unis)</w:t>
      </w:r>
    </w:p>
    <w:p w14:paraId="11EA3E8D" w14:textId="77777777" w:rsidR="00CB26AA" w:rsidRDefault="00CB26AA">
      <w:pPr>
        <w:spacing w:after="120"/>
        <w:rPr>
          <w:color w:val="000000"/>
        </w:rPr>
      </w:pPr>
      <w:r>
        <w:rPr>
          <w:color w:val="000000"/>
          <w:lang w:val="fr-CA"/>
        </w:rPr>
        <w:t>1-844-776-4899</w:t>
      </w:r>
    </w:p>
    <w:p w14:paraId="626E5BAC" w14:textId="77777777" w:rsidR="00CB26AA" w:rsidRDefault="00CB26AA">
      <w:pPr>
        <w:spacing w:after="120"/>
        <w:rPr>
          <w:b/>
          <w:bCs/>
          <w:color w:val="000000"/>
        </w:rPr>
      </w:pPr>
      <w:r>
        <w:rPr>
          <w:color w:val="000000"/>
          <w:lang w:val="fr-CA"/>
        </w:rPr>
        <w:t>www.jblproservice.com</w:t>
      </w:r>
    </w:p>
    <w:p w14:paraId="3EBFB505" w14:textId="77777777" w:rsidR="00CB26AA" w:rsidRDefault="00CB26AA">
      <w:pPr>
        <w:spacing w:after="120"/>
        <w:rPr>
          <w:color w:val="000000"/>
        </w:rPr>
      </w:pPr>
      <w:r>
        <w:rPr>
          <w:b/>
          <w:bCs/>
          <w:color w:val="000000"/>
          <w:lang w:val="fr-CA"/>
        </w:rPr>
        <w:t>ENREGISTREMENT DU PRODUIT :</w:t>
      </w:r>
    </w:p>
    <w:p w14:paraId="5B904AFE" w14:textId="77777777" w:rsidR="00CB26AA" w:rsidRDefault="00CB26AA">
      <w:pPr>
        <w:spacing w:after="120"/>
        <w:rPr>
          <w:b/>
          <w:bCs/>
          <w:color w:val="000000"/>
        </w:rPr>
      </w:pPr>
      <w:r>
        <w:rPr>
          <w:color w:val="000000"/>
          <w:lang w:val="fr-CA"/>
        </w:rPr>
        <w:t>Enregistrez votre produit en ligne à l’adresse www.jblpro.com/registration</w:t>
      </w:r>
    </w:p>
    <w:p w14:paraId="4999EBBB" w14:textId="77777777" w:rsidR="00CB26AA" w:rsidRDefault="00CB26AA">
      <w:pPr>
        <w:spacing w:after="120"/>
        <w:rPr>
          <w:color w:val="000000"/>
        </w:rPr>
      </w:pPr>
      <w:r>
        <w:rPr>
          <w:b/>
          <w:bCs/>
          <w:color w:val="000000"/>
          <w:lang w:val="fr-CA"/>
        </w:rPr>
        <w:t>SITE WEB :</w:t>
      </w:r>
    </w:p>
    <w:p w14:paraId="30F54FA2" w14:textId="77777777" w:rsidR="00CB26AA" w:rsidRDefault="00CB26AA">
      <w:pPr>
        <w:spacing w:after="120"/>
        <w:rPr>
          <w:b/>
          <w:bCs/>
          <w:color w:val="000000"/>
        </w:rPr>
      </w:pPr>
      <w:r>
        <w:rPr>
          <w:color w:val="000000"/>
          <w:lang w:val="fr-CA"/>
        </w:rPr>
        <w:t>www.jblpro.com</w:t>
      </w:r>
    </w:p>
    <w:p w14:paraId="4DFCC681" w14:textId="77777777" w:rsidR="00CB26AA" w:rsidRDefault="00CB26AA">
      <w:pPr>
        <w:spacing w:after="120"/>
        <w:rPr>
          <w:color w:val="000000"/>
        </w:rPr>
      </w:pPr>
      <w:r>
        <w:rPr>
          <w:b/>
          <w:bCs/>
          <w:color w:val="000000"/>
          <w:lang w:val="fr-CA"/>
        </w:rPr>
        <w:t>CONTACTS PROFESSIONNELS À L’EXTÉRIEUR DES ÉTATS-UNIS :</w:t>
      </w:r>
    </w:p>
    <w:p w14:paraId="755815BB" w14:textId="77777777" w:rsidR="00CB26AA" w:rsidRDefault="00CB26AA">
      <w:pPr>
        <w:spacing w:after="120"/>
      </w:pPr>
      <w:r>
        <w:rPr>
          <w:color w:val="000000"/>
          <w:lang w:val="fr-CA"/>
        </w:rPr>
        <w:t>Communiquez avec le distributeur JBL Professional de votre région. La liste complète des distributeurs internationaux JBL Professional est disponible sur notre site Web américain : www.jblpro.com</w:t>
      </w:r>
    </w:p>
    <w:p w14:paraId="4F46A317" w14:textId="77777777" w:rsidR="00CB26AA" w:rsidRDefault="00CB26AA"/>
    <w:p w14:paraId="63EB8271" w14:textId="77777777" w:rsidR="00CB26AA" w:rsidRDefault="00CB26AA">
      <w:pPr>
        <w:pStyle w:val="Heading1"/>
        <w:pageBreakBefore/>
        <w:pBdr>
          <w:top w:val="none" w:sz="0" w:space="0" w:color="000000"/>
          <w:left w:val="none" w:sz="0" w:space="0" w:color="000000"/>
          <w:bottom w:val="single" w:sz="8" w:space="6" w:color="000000"/>
          <w:right w:val="none" w:sz="0" w:space="0" w:color="000000"/>
        </w:pBdr>
        <w:spacing w:before="0" w:after="200"/>
        <w:rPr>
          <w:b w:val="0"/>
          <w:bCs w:val="0"/>
          <w:sz w:val="19"/>
          <w:szCs w:val="19"/>
        </w:rPr>
      </w:pPr>
      <w:bookmarkStart w:id="59" w:name="h58"/>
      <w:r>
        <w:rPr>
          <w:lang w:val="fr-CA"/>
        </w:rPr>
        <w:lastRenderedPageBreak/>
        <w:t>Section 13 : Renseignements sur la garantie du produit</w:t>
      </w:r>
      <w:bookmarkEnd w:id="59"/>
    </w:p>
    <w:p w14:paraId="5CF82821" w14:textId="77777777" w:rsidR="00CB26AA" w:rsidRDefault="00CB26AA">
      <w:pPr>
        <w:spacing w:after="120"/>
        <w:rPr>
          <w:b/>
          <w:bCs/>
          <w:sz w:val="21"/>
          <w:szCs w:val="21"/>
        </w:rPr>
      </w:pPr>
      <w:r>
        <w:rPr>
          <w:color w:val="000000"/>
          <w:lang w:val="fr-CA"/>
        </w:rPr>
        <w:t>La garantie limitée JBL applicable aux haut-parleurs professionnels (à l’exception des coffrets) demeure en vigueur pendant cinq ans à compter de la date du premier achat par le consommateur. Les amplificateurs JBL sont garantis pendant trois ans à compter de la date d’achat initiale. Les coffrets et tous les autres produits JBL sont garantis pendant deux ans à compter de la date d’achat initiale.</w:t>
      </w:r>
    </w:p>
    <w:p w14:paraId="3728563A" w14:textId="77777777" w:rsidR="00CB26AA" w:rsidRDefault="00CB26AA">
      <w:pPr>
        <w:pStyle w:val="Heading2"/>
        <w:spacing w:before="260" w:after="110"/>
        <w:rPr>
          <w:b w:val="0"/>
          <w:bCs w:val="0"/>
          <w:sz w:val="19"/>
          <w:szCs w:val="19"/>
        </w:rPr>
      </w:pPr>
      <w:bookmarkStart w:id="60" w:name="h59"/>
      <w:r>
        <w:rPr>
          <w:lang w:val="fr-CA"/>
        </w:rPr>
        <w:t>QUI EST PROTÉGÉ PAR CETTE GARANTIE?</w:t>
      </w:r>
      <w:bookmarkEnd w:id="60"/>
    </w:p>
    <w:p w14:paraId="2180B98D" w14:textId="77777777" w:rsidR="00CB26AA" w:rsidRDefault="00CB26AA">
      <w:pPr>
        <w:spacing w:after="120"/>
        <w:rPr>
          <w:b/>
          <w:bCs/>
          <w:sz w:val="21"/>
          <w:szCs w:val="21"/>
        </w:rPr>
      </w:pPr>
      <w:r>
        <w:rPr>
          <w:color w:val="000000"/>
          <w:lang w:val="fr-CA"/>
        </w:rPr>
        <w:t>Votre garantie JBL protège le propriétaire initial et tous les propriétaires ultérieurs à condition que : A) votre produit JBL ait été acheté dans la partie continentale des États-Unis, à Hawaï ou en Alaska. (Cette garantie ne s’applique pas aux produits JBL achetés ailleurs, sauf aux achats effectués dans des points de vente militaires. Les autres acheteurs doivent contacter leur distributeur JBL local pour obtenir des informations sur la garantie.) ; et B) la facture d’origine datée soit présentée chaque fois qu’un service au titre de la garantie est demandé.</w:t>
      </w:r>
    </w:p>
    <w:p w14:paraId="625B1ED4" w14:textId="77777777" w:rsidR="00CB26AA" w:rsidRDefault="00CB26AA">
      <w:pPr>
        <w:pStyle w:val="Heading2"/>
        <w:spacing w:before="260" w:after="110"/>
        <w:rPr>
          <w:b w:val="0"/>
          <w:bCs w:val="0"/>
          <w:sz w:val="19"/>
          <w:szCs w:val="19"/>
        </w:rPr>
      </w:pPr>
      <w:bookmarkStart w:id="61" w:name="h60"/>
      <w:r>
        <w:rPr>
          <w:lang w:val="fr-CA"/>
        </w:rPr>
        <w:t>QUE COUVRE LA GARANTIE JBL?</w:t>
      </w:r>
      <w:bookmarkEnd w:id="61"/>
    </w:p>
    <w:p w14:paraId="5CBA853A" w14:textId="77777777" w:rsidR="00CB26AA" w:rsidRDefault="00CB26AA">
      <w:pPr>
        <w:spacing w:after="120"/>
        <w:rPr>
          <w:b/>
          <w:bCs/>
          <w:sz w:val="21"/>
          <w:szCs w:val="21"/>
        </w:rPr>
      </w:pPr>
      <w:r>
        <w:rPr>
          <w:color w:val="000000"/>
          <w:lang w:val="fr-CA"/>
        </w:rPr>
        <w:t>Sauf indication contraire ci-dessous, votre garantie JBL couvre tous les défauts de matériaux et de fabrication. Ne sont pas couverts : les dommages causés par un accident, une mauvaise utilisation, un usage abusif, une modification du produit ou une négligence ; les dommages survenus pendant le transport ; les dommages résultant du non-respect des instructions contenues dans votre manuel d’utilisation ; les dommages résultant d’une réparation effectuée par une personne non agréée par JBL ; les réclamations fondées sur une présentation erronée du produit par le vendeur ; tout produit JBL dont le numéro de série a été rendu illisible, modifié ou supprimé.</w:t>
      </w:r>
    </w:p>
    <w:p w14:paraId="7A95F695" w14:textId="77777777" w:rsidR="00CB26AA" w:rsidRDefault="00CB26AA">
      <w:pPr>
        <w:pStyle w:val="Heading2"/>
        <w:spacing w:before="260" w:after="110"/>
        <w:rPr>
          <w:b w:val="0"/>
          <w:bCs w:val="0"/>
          <w:sz w:val="19"/>
          <w:szCs w:val="19"/>
        </w:rPr>
      </w:pPr>
      <w:bookmarkStart w:id="62" w:name="h61"/>
      <w:r>
        <w:rPr>
          <w:lang w:val="fr-CA"/>
        </w:rPr>
        <w:t>QUI PAIE QUOI?</w:t>
      </w:r>
      <w:bookmarkEnd w:id="62"/>
    </w:p>
    <w:p w14:paraId="66219D46" w14:textId="77777777" w:rsidR="00CB26AA" w:rsidRDefault="00CB26AA">
      <w:pPr>
        <w:spacing w:after="120"/>
        <w:rPr>
          <w:b/>
          <w:bCs/>
          <w:sz w:val="21"/>
          <w:szCs w:val="21"/>
        </w:rPr>
      </w:pPr>
      <w:r>
        <w:rPr>
          <w:color w:val="000000"/>
          <w:lang w:val="fr-CA"/>
        </w:rPr>
        <w:t>JBL prend en charge tous les frais de main-d’œuvre et de matériel pour les réparations couvertes par cette garantie. Veillez à conserver les cartons d’expédition d’origine, car des frais seront facturés si des cartons de remplacement sont demandés. La prise en charge des frais d’expédition est expliquée dans la section suivante de cette garantie.</w:t>
      </w:r>
    </w:p>
    <w:p w14:paraId="329B7D0B" w14:textId="77777777" w:rsidR="00CB26AA" w:rsidRDefault="00CB26AA">
      <w:pPr>
        <w:pStyle w:val="Heading2"/>
        <w:spacing w:before="260" w:after="110"/>
        <w:rPr>
          <w:b w:val="0"/>
          <w:bCs w:val="0"/>
          <w:sz w:val="19"/>
          <w:szCs w:val="19"/>
        </w:rPr>
      </w:pPr>
      <w:bookmarkStart w:id="63" w:name="h62"/>
      <w:r>
        <w:rPr>
          <w:lang w:val="fr-CA"/>
        </w:rPr>
        <w:t>COMMENT OBTENIR UN SERVICE AU TITRE DE LA GARANTIE</w:t>
      </w:r>
      <w:bookmarkEnd w:id="63"/>
    </w:p>
    <w:p w14:paraId="1218D715" w14:textId="77777777" w:rsidR="00CB26AA" w:rsidRDefault="00CB26AA">
      <w:pPr>
        <w:spacing w:after="120"/>
        <w:rPr>
          <w:b/>
          <w:bCs/>
          <w:sz w:val="21"/>
          <w:szCs w:val="21"/>
        </w:rPr>
      </w:pPr>
      <w:r>
        <w:rPr>
          <w:color w:val="000000"/>
          <w:lang w:val="fr-CA"/>
        </w:rPr>
        <w:t>Si votre produit JBL nécessite un service, communiquez avec le service à la clientèle de JBL Professional au 1-844-776-4899 ou à l’adresse www.jblproservice.com. Nous pouvons vous diriger vers un centre de service JBL autorisé ou vous demander d’expédier votre appareil à l’usine pour réparation. Dans les deux cas, vous devrez présenter la facture originale afin d’établir la date d’achat. N’expédiez pas votre produit JBL à l’usine sans autorisation préalable. Si le transport de votre produit JBL présente des difficultés particulières, avisez-nous et nous pourrons prendre des dispositions spéciales avec vous. Autrement, vous êtes responsable du transport de votre produit aux fins de réparation ou de l’organisation de ce transport, ainsi que du paiement des frais d’expédition initiaux. Nous paierons toutefois les frais d’expédition de retour si les réparations sont couvertes par la garantie.</w:t>
      </w:r>
    </w:p>
    <w:p w14:paraId="5DFFEA10" w14:textId="77777777" w:rsidR="00CB26AA" w:rsidRDefault="00CB26AA">
      <w:pPr>
        <w:pStyle w:val="Heading2"/>
        <w:spacing w:before="260" w:after="110"/>
        <w:rPr>
          <w:b w:val="0"/>
          <w:bCs w:val="0"/>
          <w:sz w:val="19"/>
          <w:szCs w:val="19"/>
        </w:rPr>
      </w:pPr>
      <w:bookmarkStart w:id="64" w:name="h63"/>
      <w:r>
        <w:rPr>
          <w:lang w:val="fr-CA"/>
        </w:rPr>
        <w:t>LIMITATION DES GARANTIES IMPLICITES</w:t>
      </w:r>
      <w:bookmarkEnd w:id="64"/>
    </w:p>
    <w:p w14:paraId="3DC352D0" w14:textId="77777777" w:rsidR="00CB26AA" w:rsidRDefault="00CB26AA">
      <w:pPr>
        <w:spacing w:after="120"/>
        <w:rPr>
          <w:b/>
          <w:bCs/>
          <w:sz w:val="21"/>
          <w:szCs w:val="21"/>
        </w:rPr>
      </w:pPr>
      <w:r>
        <w:rPr>
          <w:color w:val="000000"/>
          <w:lang w:val="fr-CA"/>
        </w:rPr>
        <w:t>TOUTES LES GARANTIES IMPLICITES, Y COMPRIS LES GARANTIES DE QUALITÉ MARCHANDE ET D’ADÉQUATION À UN USAGE PARTICULIER, SONT LIMITÉES À LA DURÉE DE LA PRÉSENTE GARANTIE.</w:t>
      </w:r>
    </w:p>
    <w:p w14:paraId="094CB7BA" w14:textId="77777777" w:rsidR="00CB26AA" w:rsidRDefault="00CB26AA">
      <w:pPr>
        <w:pStyle w:val="Heading2"/>
        <w:spacing w:before="260" w:after="110"/>
        <w:rPr>
          <w:b w:val="0"/>
          <w:bCs w:val="0"/>
          <w:sz w:val="19"/>
          <w:szCs w:val="19"/>
        </w:rPr>
      </w:pPr>
      <w:bookmarkStart w:id="65" w:name="h64"/>
      <w:r>
        <w:rPr>
          <w:lang w:val="fr-CA"/>
        </w:rPr>
        <w:t>EXCLUSION DE CERTAINS DOMMAGES</w:t>
      </w:r>
      <w:bookmarkEnd w:id="65"/>
    </w:p>
    <w:p w14:paraId="5F311CF5" w14:textId="77777777" w:rsidR="00CB26AA" w:rsidRDefault="00CB26AA">
      <w:pPr>
        <w:spacing w:after="120"/>
        <w:rPr>
          <w:b/>
          <w:bCs/>
          <w:color w:val="000000"/>
        </w:rPr>
      </w:pPr>
      <w:r>
        <w:rPr>
          <w:color w:val="000000"/>
          <w:lang w:val="fr-CA"/>
        </w:rPr>
        <w:t>LA RESPONSABILITÉ DE JBL EST LIMITÉE, À NOTRE DISCRÉTION, À LA RÉPARATION OU AU REMPLACEMENT DE TOUT PRODUIT DÉFECTUEUX ET N’INCLUT AUCUN DOMMAGE ACCESSOIRE OU CONSÉCUTIF DE QUELQUE NATURE QUE CE SOIT. CERTAINS ÉTATS N’AUTORISENT PAS LA LIMITATION DE LA DURÉE D’UNE GARANTIE IMPLICITE ET/OU L’EXCLUSION DES DOMMAGES ACCESSOIRES OU CONSÉCUTIFS ; LES LIMITATIONS ET EXCLUSIONS CI-DESSUS PEUVENT DONC NE PAS S’APPLIQUER À VOUS. CETTE GARANTIE VOUS CONFÈRE DES DROITS LÉGAUX SPÉCIFIQUES ET VOUS POUVEZ ÉGALEMENT BÉNÉFICIER D’AUTRES DROITS, VARIABLES D’UN ÉTAT À L’AUTRE.</w:t>
      </w:r>
    </w:p>
    <w:p w14:paraId="7A30BA4B" w14:textId="77777777" w:rsidR="00CB26AA" w:rsidRDefault="00CB26AA">
      <w:pPr>
        <w:spacing w:after="120"/>
        <w:rPr>
          <w:color w:val="000000"/>
        </w:rPr>
      </w:pPr>
      <w:r>
        <w:rPr>
          <w:b/>
          <w:bCs/>
          <w:color w:val="000000"/>
          <w:lang w:val="fr-CA"/>
        </w:rPr>
        <w:t>JBL Professional</w:t>
      </w:r>
    </w:p>
    <w:p w14:paraId="3A67C08A" w14:textId="77777777" w:rsidR="00CB26AA" w:rsidRDefault="00CB26AA">
      <w:pPr>
        <w:spacing w:after="120"/>
        <w:rPr>
          <w:color w:val="000000"/>
        </w:rPr>
      </w:pPr>
      <w:r>
        <w:rPr>
          <w:color w:val="000000"/>
          <w:lang w:val="fr-CA"/>
        </w:rPr>
        <w:t>8500 Balboa Boulevard</w:t>
      </w:r>
    </w:p>
    <w:p w14:paraId="39523A30" w14:textId="77777777" w:rsidR="00CB26AA" w:rsidRDefault="00CB26AA">
      <w:pPr>
        <w:spacing w:after="120"/>
        <w:rPr>
          <w:color w:val="000000"/>
        </w:rPr>
      </w:pPr>
      <w:r>
        <w:rPr>
          <w:color w:val="000000"/>
          <w:lang w:val="fr-CA"/>
        </w:rPr>
        <w:t>Northridge, CA 91325 USA</w:t>
      </w:r>
    </w:p>
    <w:sectPr w:rsidR="00CB26AA">
      <w:headerReference w:type="even" r:id="rId35"/>
      <w:headerReference w:type="default" r:id="rId36"/>
      <w:footerReference w:type="even" r:id="rId37"/>
      <w:footerReference w:type="default" r:id="rId38"/>
      <w:headerReference w:type="first" r:id="rId39"/>
      <w:footerReference w:type="first" r:id="rId40"/>
      <w:pgSz w:w="12240" w:h="15840"/>
      <w:pgMar w:top="1296" w:right="1296" w:bottom="1080" w:left="1296" w:header="708" w:footer="708" w:gutter="0"/>
      <w:cols w:space="720"/>
      <w:titlePg/>
      <w:docGrid w:linePitch="360" w:charSpace="102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BC988" w14:textId="77777777" w:rsidR="000F2555" w:rsidRDefault="000F2555">
      <w:pPr>
        <w:spacing w:line="240" w:lineRule="auto"/>
      </w:pPr>
      <w:r>
        <w:separator/>
      </w:r>
    </w:p>
  </w:endnote>
  <w:endnote w:type="continuationSeparator" w:id="0">
    <w:p w14:paraId="39610517" w14:textId="77777777" w:rsidR="000F2555" w:rsidRDefault="000F25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charset w:val="00"/>
    <w:family w:val="auto"/>
    <w:pitch w:val="variable"/>
  </w:font>
  <w:font w:name="FreeSans">
    <w:charset w:val="00"/>
    <w:family w:val="auto"/>
    <w:pitch w:val="variable"/>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09FA" w14:textId="77777777" w:rsidR="00CB26AA" w:rsidRDefault="00CB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0E06" w14:textId="77777777" w:rsidR="00CB26AA" w:rsidRDefault="00CB26AA">
    <w:pPr>
      <w:pBdr>
        <w:top w:val="single" w:sz="6" w:space="6" w:color="000000"/>
        <w:left w:val="none" w:sz="0" w:space="0" w:color="000000"/>
        <w:bottom w:val="none" w:sz="0" w:space="0" w:color="000000"/>
        <w:right w:val="none" w:sz="0" w:space="0" w:color="000000"/>
      </w:pBdr>
      <w:spacing w:before="60"/>
    </w:pPr>
    <w:r>
      <w:rPr>
        <w:color w:val="555555"/>
        <w:sz w:val="16"/>
        <w:szCs w:val="16"/>
        <w:lang w:val="fr-CA"/>
      </w:rPr>
      <w:t>JBL Professional</w:t>
    </w:r>
    <w:r>
      <w:tab/>
    </w:r>
    <w:r>
      <w:fldChar w:fldCharType="begin"/>
    </w:r>
    <w:r>
      <w:instrText xml:space="preserve"> PAGE </w:instrText>
    </w:r>
    <w:r>
      <w:fldChar w:fldCharType="separate"/>
    </w:r>
    <w:r>
      <w:rPr>
        <w:lang w:val="fr-CA"/>
      </w:rPr>
      <w:t>37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DC85" w14:textId="77777777" w:rsidR="00CB26AA" w:rsidRDefault="00CB26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33EE1" w14:textId="77777777" w:rsidR="000F2555" w:rsidRDefault="000F2555">
      <w:pPr>
        <w:spacing w:line="240" w:lineRule="auto"/>
      </w:pPr>
      <w:r>
        <w:separator/>
      </w:r>
    </w:p>
  </w:footnote>
  <w:footnote w:type="continuationSeparator" w:id="0">
    <w:p w14:paraId="7D2EB6BD" w14:textId="77777777" w:rsidR="000F2555" w:rsidRDefault="000F25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81ED" w14:textId="77777777" w:rsidR="00CB26AA" w:rsidRDefault="00CB2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002A" w14:textId="77777777" w:rsidR="00CB26AA" w:rsidRDefault="00CB26AA">
    <w:pPr>
      <w:spacing w:after="60"/>
      <w:jc w:val="right"/>
    </w:pPr>
    <w:r>
      <w:rPr>
        <w:color w:val="777777"/>
        <w:sz w:val="15"/>
        <w:szCs w:val="15"/>
        <w:lang w:val="fr-CA"/>
      </w:rPr>
      <w:t>Moniteurs de studio amplifiés JBL 3 Series MkIII — Manuel d’utilisation</w:t>
    </w:r>
    <w:proofErr w:type="spellStart"/>
    <w:r>
      <w:rPr>
        <w:color w:val="777777"/>
        <w:sz w:val="15"/>
        <w:szCs w:val="15"/>
        <w:lang w:val="fr-CA"/>
      </w:rPr>
      <w:t/>
    </w:r>
    <w:proofErr w:type="spellEnd"/>
    <w:r>
      <w:rPr>
        <w:color w:val="777777"/>
        <w:sz w:val="15"/>
        <w:szCs w:val="15"/>
        <w:lang w:val="fr-CA"/>
      </w:rP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8613E" w14:textId="77777777" w:rsidR="00CB26AA" w:rsidRDefault="00CB26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bullet"/>
      <w:lvlText w:val="•"/>
      <w:lvlJc w:val="left"/>
      <w:pPr>
        <w:tabs>
          <w:tab w:val="num" w:pos="0"/>
        </w:tabs>
        <w:ind w:left="460" w:hanging="230"/>
      </w:pPr>
      <w:rPr>
        <w:rFonts w:ascii="Arial" w:hAnsi="Arial" w:cs="Arial"/>
        <w:sz w:val="19"/>
        <w:szCs w:val="19"/>
      </w:rPr>
    </w:lvl>
    <w:lvl w:ilvl="1">
      <w:start w:val="1"/>
      <w:numFmt w:val="bullet"/>
      <w:lvlText w:val="–"/>
      <w:lvlJc w:val="left"/>
      <w:pPr>
        <w:tabs>
          <w:tab w:val="num" w:pos="0"/>
        </w:tabs>
        <w:ind w:left="900" w:hanging="230"/>
      </w:pPr>
      <w:rPr>
        <w:rFonts w:ascii="Arial" w:hAnsi="Arial" w:cs="Arial"/>
        <w:sz w:val="19"/>
        <w:szCs w:val="19"/>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22E7419"/>
    <w:multiLevelType w:val="hybridMultilevel"/>
    <w:tmpl w:val="BBF09D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6B7DDD"/>
    <w:multiLevelType w:val="hybridMultilevel"/>
    <w:tmpl w:val="4B5EBB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07F79AE"/>
    <w:multiLevelType w:val="hybridMultilevel"/>
    <w:tmpl w:val="58485A2C"/>
    <w:lvl w:ilvl="0" w:tplc="F398A8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BA67F2"/>
    <w:multiLevelType w:val="hybridMultilevel"/>
    <w:tmpl w:val="0B9A5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8329388">
    <w:abstractNumId w:val="0"/>
  </w:num>
  <w:num w:numId="2" w16cid:durableId="951594232">
    <w:abstractNumId w:val="1"/>
  </w:num>
  <w:num w:numId="3" w16cid:durableId="1515463434">
    <w:abstractNumId w:val="2"/>
  </w:num>
  <w:num w:numId="4" w16cid:durableId="994377828">
    <w:abstractNumId w:val="6"/>
  </w:num>
  <w:num w:numId="5" w16cid:durableId="428429969">
    <w:abstractNumId w:val="4"/>
  </w:num>
  <w:num w:numId="6" w16cid:durableId="1037506052">
    <w:abstractNumId w:val="5"/>
  </w:num>
  <w:num w:numId="7" w16cid:durableId="6990908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9C"/>
    <w:rsid w:val="000E367D"/>
    <w:rsid w:val="000F2555"/>
    <w:rsid w:val="00180D1F"/>
    <w:rsid w:val="0023778C"/>
    <w:rsid w:val="003D1BE0"/>
    <w:rsid w:val="00403D52"/>
    <w:rsid w:val="004A36BC"/>
    <w:rsid w:val="004D348B"/>
    <w:rsid w:val="00516CD9"/>
    <w:rsid w:val="005B099B"/>
    <w:rsid w:val="00611D2C"/>
    <w:rsid w:val="006B579C"/>
    <w:rsid w:val="00740A47"/>
    <w:rsid w:val="008C1AE9"/>
    <w:rsid w:val="00934426"/>
    <w:rsid w:val="00A40874"/>
    <w:rsid w:val="00CB26AA"/>
    <w:rsid w:val="00D47174"/>
    <w:rsid w:val="00D67A47"/>
    <w:rsid w:val="00E063E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179853B0"/>
  <w15:chartTrackingRefBased/>
  <w15:docId w15:val="{EEF3027D-7DAA-4AF9-807D-57E42AC0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rPr>
      <w:rFonts w:ascii="Arial" w:eastAsia="Arial" w:hAnsi="Arial" w:cs="Arial"/>
      <w:sz w:val="18"/>
      <w:szCs w:val="18"/>
      <w:lang w:eastAsia="zh-CN" w:bidi="hi-IN"/>
    </w:rPr>
  </w:style>
  <w:style w:type="paragraph" w:styleId="Heading1">
    <w:name w:val="heading 1"/>
    <w:basedOn w:val="Heading"/>
    <w:qFormat/>
    <w:pPr>
      <w:outlineLvl w:val="0"/>
    </w:pPr>
    <w:rPr>
      <w:rFonts w:ascii="Arial" w:eastAsia="Arial" w:hAnsi="Arial" w:cs="Arial"/>
      <w:b/>
      <w:bCs/>
      <w:color w:val="000000"/>
      <w:sz w:val="32"/>
      <w:szCs w:val="32"/>
    </w:rPr>
  </w:style>
  <w:style w:type="paragraph" w:styleId="Heading2">
    <w:name w:val="heading 2"/>
    <w:basedOn w:val="Heading"/>
    <w:qFormat/>
    <w:pPr>
      <w:outlineLvl w:val="1"/>
    </w:pPr>
    <w:rPr>
      <w:rFonts w:ascii="Arial" w:eastAsia="Arial" w:hAnsi="Arial" w:cs="Arial"/>
      <w:b/>
      <w:bCs/>
      <w:color w:val="000000"/>
      <w:sz w:val="21"/>
      <w:szCs w:val="21"/>
    </w:rPr>
  </w:style>
  <w:style w:type="paragraph" w:styleId="Heading3">
    <w:name w:val="heading 3"/>
    <w:basedOn w:val="Heading"/>
    <w:qFormat/>
    <w:pPr>
      <w:outlineLvl w:val="2"/>
    </w:pPr>
    <w:rPr>
      <w:color w:val="1F4D78"/>
      <w:sz w:val="24"/>
      <w:szCs w:val="24"/>
    </w:rPr>
  </w:style>
  <w:style w:type="paragraph" w:styleId="Heading4">
    <w:name w:val="heading 4"/>
    <w:basedOn w:val="Heading"/>
    <w:qFormat/>
    <w:pPr>
      <w:outlineLvl w:val="3"/>
    </w:pPr>
    <w:rPr>
      <w:i/>
      <w:iCs/>
      <w:color w:val="2E74B5"/>
    </w:rPr>
  </w:style>
  <w:style w:type="paragraph" w:styleId="Heading5">
    <w:name w:val="heading 5"/>
    <w:basedOn w:val="Heading"/>
    <w:qFormat/>
    <w:pPr>
      <w:outlineLvl w:val="4"/>
    </w:pPr>
    <w:rPr>
      <w:color w:val="2E74B5"/>
    </w:rPr>
  </w:style>
  <w:style w:type="paragraph" w:styleId="Heading6">
    <w:name w:val="heading 6"/>
    <w:basedOn w:val="Heading"/>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00"/>
      <w:u w:val="none"/>
    </w:rPr>
  </w:style>
  <w:style w:type="character" w:customStyle="1" w:styleId="FootnoteCharacters">
    <w:name w:val="Footnote Characters"/>
    <w:rPr>
      <w:vertAlign w:val="superscript"/>
    </w:rPr>
  </w:style>
  <w:style w:type="character" w:styleId="FootnoteReference">
    <w:name w:val="footnote reference"/>
    <w:rPr>
      <w:vertAlign w:val="superscript"/>
    </w:rPr>
  </w:style>
  <w:style w:type="character" w:customStyle="1" w:styleId="FootnoteTextChar">
    <w:name w:val="Footnote Text Char"/>
    <w:rPr>
      <w:sz w:val="20"/>
      <w:szCs w:val="20"/>
    </w:rPr>
  </w:style>
  <w:style w:type="character" w:customStyle="1" w:styleId="EndnoteCharacters">
    <w:name w:val="Endnote Characters"/>
    <w:rPr>
      <w:vertAlign w:val="superscript"/>
    </w:rPr>
  </w:style>
  <w:style w:type="character" w:styleId="EndnoteReference">
    <w:name w:val="endnote reference"/>
    <w:rPr>
      <w:vertAlign w:val="superscript"/>
    </w:rPr>
  </w:style>
  <w:style w:type="character" w:customStyle="1" w:styleId="EndnoteTextChar">
    <w:name w:val="Endnote Text Char"/>
    <w:rPr>
      <w:sz w:val="20"/>
      <w:szCs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eastAsia="Arial" w:cs="Arial"/>
      <w:sz w:val="19"/>
      <w:szCs w:val="19"/>
    </w:rPr>
  </w:style>
  <w:style w:type="character" w:customStyle="1" w:styleId="ListLabel11">
    <w:name w:val="ListLabel 11"/>
    <w:rPr>
      <w:rFonts w:eastAsia="Arial" w:cs="Arial"/>
      <w:sz w:val="19"/>
      <w:szCs w:val="19"/>
    </w:rPr>
  </w:style>
  <w:style w:type="character" w:customStyle="1" w:styleId="ListLabel12">
    <w:name w:val="ListLabel 12"/>
    <w:rPr>
      <w:rFonts w:ascii="Arial" w:eastAsia="Arial" w:hAnsi="Arial" w:cs="Arial"/>
      <w:b/>
      <w:bCs/>
      <w:sz w:val="19"/>
      <w:szCs w:val="19"/>
    </w:rPr>
  </w:style>
  <w:style w:type="character" w:customStyle="1" w:styleId="ListLabel13">
    <w:name w:val="ListLabel 13"/>
    <w:rPr>
      <w:rFonts w:ascii="Arial" w:eastAsia="Arial" w:hAnsi="Arial" w:cs="Arial"/>
      <w:sz w:val="19"/>
      <w:szCs w:val="19"/>
    </w:rPr>
  </w:style>
  <w:style w:type="character" w:customStyle="1" w:styleId="ListLabel14">
    <w:name w:val="ListLabel 14"/>
    <w:rPr>
      <w:rFonts w:ascii="Arial" w:eastAsia="Arial" w:hAnsi="Arial" w:cs="Arial"/>
      <w:b w:val="0"/>
      <w:bCs w:val="0"/>
      <w:sz w:val="17"/>
      <w:szCs w:val="17"/>
    </w:rPr>
  </w:style>
  <w:style w:type="character" w:customStyle="1" w:styleId="ListLabel15">
    <w:name w:val="ListLabel 15"/>
    <w:rPr>
      <w:rFonts w:ascii="Arial" w:eastAsia="Arial" w:hAnsi="Arial" w:cs="Arial"/>
      <w:sz w:val="17"/>
      <w:szCs w:val="17"/>
    </w:rPr>
  </w:style>
  <w:style w:type="paragraph" w:customStyle="1" w:styleId="Heading">
    <w:name w:val="Heading"/>
    <w:basedOn w:val="Normal"/>
    <w:next w:val="BodyTex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64"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Title">
    <w:name w:val="Title"/>
    <w:basedOn w:val="Heading"/>
    <w:qFormat/>
    <w:rPr>
      <w:sz w:val="56"/>
      <w:szCs w:val="56"/>
    </w:rPr>
  </w:style>
  <w:style w:type="paragraph" w:customStyle="1" w:styleId="StrongEmphasis">
    <w:name w:val="Strong Emphasis"/>
    <w:pPr>
      <w:suppressAutoHyphens/>
      <w:spacing w:line="249" w:lineRule="auto"/>
    </w:pPr>
    <w:rPr>
      <w:rFonts w:ascii="Arial" w:eastAsia="Arial" w:hAnsi="Arial" w:cs="Arial"/>
      <w:b/>
      <w:bCs/>
      <w:sz w:val="19"/>
      <w:szCs w:val="19"/>
      <w:lang w:eastAsia="zh-CN" w:bidi="hi-IN"/>
    </w:rPr>
  </w:style>
  <w:style w:type="paragraph" w:styleId="ListParagraph">
    <w:name w:val="List Paragraph"/>
    <w:qFormat/>
    <w:pPr>
      <w:suppressAutoHyphens/>
      <w:spacing w:line="240" w:lineRule="auto"/>
    </w:pPr>
    <w:rPr>
      <w:rFonts w:ascii="Arial" w:eastAsia="Arial" w:hAnsi="Arial" w:cs="Arial"/>
      <w:sz w:val="18"/>
      <w:szCs w:val="18"/>
      <w:lang w:eastAsia="zh-CN" w:bidi="hi-IN"/>
    </w:rPr>
  </w:style>
  <w:style w:type="paragraph" w:styleId="FootnoteText">
    <w:name w:val="footnote text"/>
    <w:basedOn w:val="Normal"/>
    <w:pPr>
      <w:spacing w:line="240" w:lineRule="auto"/>
    </w:pPr>
    <w:rPr>
      <w:sz w:val="20"/>
      <w:szCs w:val="20"/>
    </w:rPr>
  </w:style>
  <w:style w:type="paragraph" w:styleId="EndnoteText">
    <w:name w:val="endnote text"/>
    <w:basedOn w:val="Normal"/>
    <w:pPr>
      <w:spacing w:line="240" w:lineRule="auto"/>
    </w:pPr>
    <w:rPr>
      <w:sz w:val="20"/>
      <w:szCs w:val="20"/>
    </w:rPr>
  </w:style>
  <w:style w:type="paragraph" w:customStyle="1" w:styleId="HeaderandFooter">
    <w:name w:val="Header and Footer"/>
    <w:basedOn w:val="Normal"/>
  </w:style>
  <w:style w:type="paragraph" w:styleId="Header">
    <w:name w:val="header"/>
    <w:basedOn w:val="HeaderandFooter"/>
  </w:style>
  <w:style w:type="paragraph" w:styleId="Footer">
    <w:name w:val="footer"/>
    <w:basedOn w:val="HeaderandFooter"/>
  </w:style>
  <w:style w:type="paragraph" w:styleId="BodyText2">
    <w:name w:val="Body Text 2"/>
    <w:basedOn w:val="Normal"/>
    <w:link w:val="BodyText2Char"/>
    <w:uiPriority w:val="99"/>
    <w:semiHidden/>
    <w:unhideWhenUsed/>
    <w:rsid w:val="00D67A47"/>
    <w:pPr>
      <w:spacing w:after="120" w:line="480" w:lineRule="auto"/>
    </w:pPr>
    <w:rPr>
      <w:rFonts w:cs="Mangal"/>
      <w:szCs w:val="17"/>
    </w:rPr>
  </w:style>
  <w:style w:type="character" w:customStyle="1" w:styleId="BodyText2Char">
    <w:name w:val="Body Text 2 Char"/>
    <w:basedOn w:val="DefaultParagraphFont"/>
    <w:link w:val="BodyText2"/>
    <w:uiPriority w:val="99"/>
    <w:semiHidden/>
    <w:rsid w:val="00D67A47"/>
    <w:rPr>
      <w:rFonts w:ascii="Arial" w:eastAsia="Arial" w:hAnsi="Arial" w:cs="Mangal"/>
      <w:sz w:val="19"/>
      <w:szCs w:val="17"/>
      <w:lang w:eastAsia="zh-CN" w:bidi="hi-IN"/>
    </w:rPr>
  </w:style>
  <w:style w:type="paragraph" w:styleId="BodyText3">
    <w:name w:val="Body Text 3"/>
    <w:basedOn w:val="Normal"/>
    <w:link w:val="BodyText3Char"/>
    <w:uiPriority w:val="99"/>
    <w:semiHidden/>
    <w:unhideWhenUsed/>
    <w:rsid w:val="00D67A47"/>
    <w:pPr>
      <w:spacing w:after="120"/>
    </w:pPr>
    <w:rPr>
      <w:rFonts w:cs="Mangal"/>
      <w:sz w:val="16"/>
      <w:szCs w:val="14"/>
    </w:rPr>
  </w:style>
  <w:style w:type="character" w:customStyle="1" w:styleId="BodyText3Char">
    <w:name w:val="Body Text 3 Char"/>
    <w:basedOn w:val="DefaultParagraphFont"/>
    <w:link w:val="BodyText3"/>
    <w:uiPriority w:val="99"/>
    <w:semiHidden/>
    <w:rsid w:val="00D67A47"/>
    <w:rPr>
      <w:rFonts w:ascii="Arial" w:eastAsia="Arial" w:hAnsi="Arial" w:cs="Mangal"/>
      <w:sz w:val="16"/>
      <w:szCs w:val="14"/>
      <w:lang w:eastAsia="zh-CN" w:bidi="hi-IN"/>
    </w:rPr>
  </w:style>
  <w:style w:type="paragraph" w:styleId="BodyTextIndent">
    <w:name w:val="Body Text Indent"/>
    <w:basedOn w:val="Normal"/>
    <w:link w:val="BodyTextIndentChar"/>
    <w:rsid w:val="00D67A47"/>
    <w:pPr>
      <w:suppressAutoHyphens w:val="0"/>
      <w:spacing w:after="120" w:line="240" w:lineRule="auto"/>
      <w:ind w:left="360"/>
    </w:pPr>
    <w:rPr>
      <w:rFonts w:eastAsia="DengXian" w:cs="Times New Roman"/>
      <w:sz w:val="20"/>
      <w:szCs w:val="20"/>
      <w:lang w:eastAsia="en-US" w:bidi="ar-SA"/>
    </w:rPr>
  </w:style>
  <w:style w:type="character" w:customStyle="1" w:styleId="BodyTextIndentChar">
    <w:name w:val="Body Text Indent Char"/>
    <w:basedOn w:val="DefaultParagraphFont"/>
    <w:link w:val="BodyTextIndent"/>
    <w:rsid w:val="00D67A47"/>
    <w:rPr>
      <w:rFonts w:ascii="Arial" w:eastAsia="DengXian" w:hAnsi="Arial"/>
    </w:rPr>
  </w:style>
  <w:style w:type="character" w:styleId="Strong">
    <w:name w:val="Strong"/>
    <w:uiPriority w:val="22"/>
    <w:qFormat/>
    <w:rsid w:val="00D67A47"/>
    <w:rPr>
      <w:b/>
      <w:bCs/>
    </w:rPr>
  </w:style>
  <w:style w:type="paragraph" w:styleId="BodyTextIndent3">
    <w:name w:val="Body Text Indent 3"/>
    <w:basedOn w:val="Normal"/>
    <w:link w:val="BodyTextIndent3Char"/>
    <w:rsid w:val="00D67A47"/>
    <w:pPr>
      <w:suppressAutoHyphens w:val="0"/>
      <w:spacing w:after="120" w:line="240" w:lineRule="auto"/>
      <w:ind w:left="360"/>
    </w:pPr>
    <w:rPr>
      <w:rFonts w:ascii="Times New Roman" w:eastAsia="DengXi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D67A47"/>
    <w:rPr>
      <w:rFonts w:eastAsia="DengXian"/>
      <w:sz w:val="16"/>
      <w:szCs w:val="16"/>
    </w:rPr>
  </w:style>
  <w:style w:type="character" w:styleId="Emphasis">
    <w:name w:val="Emphasis"/>
    <w:qFormat/>
    <w:rsid w:val="00D67A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3.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1.bin"/><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mailto:HProTechSupportUSA@harman.com" TargetMode="External"/><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9289</Words>
  <Characters>52951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JBL 3 Series MkIII Powered Studio Monitors — Owner's Manual</vt:lpstr>
    </vt:vector>
  </TitlesOfParts>
  <Company/>
  <LinksUpToDate>false</LinksUpToDate>
  <CharactersWithSpaces>62116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JBL 3 Series MkIII Powered Studio Monitors — Owner's Manual</dc:title>
  <dc:subject/>
  <dc:creator>JBL Professional by HARMAN</dc:creator>
  <cp:keywords/>
  <dc:description/>
  <cp:lastModifiedBy>Eller, Phil</cp:lastModifiedBy>
  <cp:revision>2</cp:revision>
  <cp:lastPrinted>2026-08-26T16:25:00Z</cp:lastPrinted>
  <dcterms:created xsi:type="dcterms:W3CDTF">2026-09-16T22:11:00Z</dcterms:created>
  <dcterms:modified xsi:type="dcterms:W3CDTF">2026-09-16T22:11:00Z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c215d82-5bf5-4d07-af41-65de05a9c87a_Enabled">
    <vt:lpwstr>true</vt:lpwstr>
  </property>
  <property fmtid="{D5CDD505-2E9C-101B-9397-08002B2CF9AE}" pid="3" name="MSIP_Label_9c215d82-5bf5-4d07-af41-65de05a9c87a_SetDate">
    <vt:lpwstr>2026-08-31T15:55:27Z</vt:lpwstr>
  </property>
  <property fmtid="{D5CDD505-2E9C-101B-9397-08002B2CF9AE}" pid="4" name="MSIP_Label_9c215d82-5bf5-4d07-af41-65de05a9c87a_Method">
    <vt:lpwstr>Standard</vt:lpwstr>
  </property>
  <property fmtid="{D5CDD505-2E9C-101B-9397-08002B2CF9AE}" pid="5" name="MSIP_Label_9c215d82-5bf5-4d07-af41-65de05a9c87a_Name">
    <vt:lpwstr>Amber</vt:lpwstr>
  </property>
  <property fmtid="{D5CDD505-2E9C-101B-9397-08002B2CF9AE}" pid="6" name="MSIP_Label_9c215d82-5bf5-4d07-af41-65de05a9c87a_SiteId">
    <vt:lpwstr>f66b6bd3-ebc2-4f54-8769-d22858de97c5</vt:lpwstr>
  </property>
  <property fmtid="{D5CDD505-2E9C-101B-9397-08002B2CF9AE}" pid="7" name="MSIP_Label_9c215d82-5bf5-4d07-af41-65de05a9c87a_ActionId">
    <vt:lpwstr>e22516a6-b981-48ca-a7c5-f12f2e76f513</vt:lpwstr>
  </property>
  <property fmtid="{D5CDD505-2E9C-101B-9397-08002B2CF9AE}" pid="8" name="MSIP_Label_9c215d82-5bf5-4d07-af41-65de05a9c87a_ContentBits">
    <vt:lpwstr>0</vt:lpwstr>
  </property>
  <property fmtid="{D5CDD505-2E9C-101B-9397-08002B2CF9AE}" pid="9" name="MSIP_Label_9c215d82-5bf5-4d07-af41-65de05a9c87a_Tag">
    <vt:lpwstr>10, 3, 0, 1</vt:lpwstr>
  </property>
</Properties>
</file>